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C4A" w:rsidRDefault="00940512" w:rsidP="004D0C4A">
      <w:pPr>
        <w:ind w:right="-159"/>
        <w:jc w:val="right"/>
      </w:pPr>
      <w:r>
        <w:rPr>
          <w:noProof/>
          <w:lang w:eastAsia="ru-RU"/>
        </w:rPr>
        <w:drawing>
          <wp:inline distT="0" distB="0" distL="0" distR="0">
            <wp:extent cx="5940425" cy="8013862"/>
            <wp:effectExtent l="19050" t="0" r="3175" b="0"/>
            <wp:docPr id="1" name="Рисунок 1" descr="C:\Users\111\Desktop\P81029-14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P81029-140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12" w:rsidRDefault="00975F4B" w:rsidP="003129C8">
      <w:pPr>
        <w:spacing w:after="240"/>
        <w:ind w:firstLine="709"/>
        <w:jc w:val="center"/>
        <w:rPr>
          <w:b/>
        </w:rPr>
      </w:pPr>
      <w:r w:rsidRPr="003129C8">
        <w:rPr>
          <w:b/>
        </w:rPr>
        <w:t xml:space="preserve">  </w:t>
      </w:r>
    </w:p>
    <w:p w:rsidR="00321812" w:rsidRDefault="00321812" w:rsidP="003129C8">
      <w:pPr>
        <w:spacing w:after="240"/>
        <w:ind w:firstLine="709"/>
        <w:jc w:val="center"/>
        <w:rPr>
          <w:b/>
        </w:rPr>
      </w:pPr>
    </w:p>
    <w:p w:rsidR="00321812" w:rsidRDefault="00321812" w:rsidP="003129C8">
      <w:pPr>
        <w:spacing w:after="240"/>
        <w:ind w:firstLine="709"/>
        <w:jc w:val="center"/>
        <w:rPr>
          <w:b/>
        </w:rPr>
      </w:pPr>
    </w:p>
    <w:p w:rsidR="00321812" w:rsidRDefault="00321812" w:rsidP="003129C8">
      <w:pPr>
        <w:spacing w:after="240"/>
        <w:ind w:firstLine="709"/>
        <w:jc w:val="center"/>
        <w:rPr>
          <w:b/>
        </w:rPr>
      </w:pPr>
    </w:p>
    <w:p w:rsidR="00321812" w:rsidRDefault="00321812" w:rsidP="003129C8">
      <w:pPr>
        <w:spacing w:after="240"/>
        <w:ind w:firstLine="709"/>
        <w:jc w:val="center"/>
        <w:rPr>
          <w:b/>
        </w:rPr>
      </w:pPr>
    </w:p>
    <w:p w:rsidR="00975F4B" w:rsidRPr="003129C8" w:rsidRDefault="00975F4B" w:rsidP="003129C8">
      <w:pPr>
        <w:spacing w:after="240"/>
        <w:ind w:firstLine="709"/>
        <w:jc w:val="center"/>
        <w:rPr>
          <w:b/>
        </w:rPr>
      </w:pPr>
      <w:r w:rsidRPr="003129C8">
        <w:rPr>
          <w:b/>
        </w:rPr>
        <w:lastRenderedPageBreak/>
        <w:t xml:space="preserve">         Пояснительная записка</w:t>
      </w:r>
    </w:p>
    <w:p w:rsidR="00975F4B" w:rsidRPr="003129C8" w:rsidRDefault="00975F4B" w:rsidP="003129C8">
      <w:pPr>
        <w:tabs>
          <w:tab w:val="left" w:pos="9288"/>
        </w:tabs>
        <w:spacing w:after="240"/>
        <w:ind w:firstLine="709"/>
        <w:jc w:val="both"/>
        <w:rPr>
          <w:rFonts w:eastAsia="Calibri"/>
        </w:rPr>
      </w:pPr>
      <w:r w:rsidRPr="003129C8">
        <w:t xml:space="preserve">  </w:t>
      </w:r>
      <w:proofErr w:type="gramStart"/>
      <w:r w:rsidRPr="003129C8">
        <w:t xml:space="preserve">Настоящая  рабочая  программа  курса «Математика» </w:t>
      </w:r>
      <w:r w:rsidRPr="003129C8">
        <w:rPr>
          <w:rFonts w:eastAsia="Calibri"/>
        </w:rPr>
        <w:t xml:space="preserve">для 1-4 классов МБОУ «Кривошеевская СОШ»  составлена в соответствии с приказом МО РФ от 31.12.2015 года № 1576 «О внесении изменений в федеральный государственный образовательный стандарт начального общего образования, утверждённый приказом </w:t>
      </w:r>
      <w:r w:rsidRPr="003129C8">
        <w:rPr>
          <w:rFonts w:eastAsia="Calibri"/>
          <w:color w:val="000000"/>
        </w:rPr>
        <w:t xml:space="preserve">МО РФ от 06.12.2009 № 373» , </w:t>
      </w:r>
      <w:r w:rsidRPr="003129C8">
        <w:rPr>
          <w:rFonts w:eastAsia="Calibri"/>
        </w:rPr>
        <w:t>приказом МО РФ от 31.12.2015 года № 1577 «О внесении изменений в федеральный государственный образовательный стандарт основного общего образования, утверждённый приказом</w:t>
      </w:r>
      <w:proofErr w:type="gramEnd"/>
      <w:r w:rsidRPr="003129C8">
        <w:rPr>
          <w:rFonts w:eastAsia="Calibri"/>
        </w:rPr>
        <w:t xml:space="preserve"> </w:t>
      </w:r>
      <w:proofErr w:type="gramStart"/>
      <w:r w:rsidRPr="003129C8">
        <w:rPr>
          <w:rFonts w:eastAsia="Calibri"/>
          <w:color w:val="000000"/>
        </w:rPr>
        <w:t xml:space="preserve">МО РФ от 17.12.2010 № 1897»,  Уставом </w:t>
      </w:r>
      <w:r w:rsidRPr="003129C8">
        <w:rPr>
          <w:rFonts w:eastAsia="Calibri"/>
        </w:rPr>
        <w:t xml:space="preserve">МБОУ «Кривошеевская СОШ», а также </w:t>
      </w:r>
      <w:r w:rsidRPr="003129C8">
        <w:t xml:space="preserve">составлена в соответствии с требованиями, предъявляемыми к базовому уровню обучения на основе  авторской  программы </w:t>
      </w:r>
      <w:r w:rsidRPr="003129C8">
        <w:rPr>
          <w:color w:val="000000"/>
        </w:rPr>
        <w:t xml:space="preserve">  Моро М.И., </w:t>
      </w:r>
      <w:proofErr w:type="spellStart"/>
      <w:r w:rsidRPr="003129C8">
        <w:rPr>
          <w:color w:val="000000"/>
        </w:rPr>
        <w:t>Бантова</w:t>
      </w:r>
      <w:proofErr w:type="spellEnd"/>
      <w:r w:rsidRPr="003129C8">
        <w:rPr>
          <w:color w:val="000000"/>
        </w:rPr>
        <w:t xml:space="preserve"> М.А., Бельтюкова Г.В., Волкова С.И, Степанова С.В. «Математика » Сборник рабочих программ  1-4  (УМК «Школа России»)- М.: Просвещение, 2011.</w:t>
      </w:r>
      <w:proofErr w:type="gramEnd"/>
      <w:r w:rsidRPr="003129C8">
        <w:rPr>
          <w:color w:val="000000"/>
        </w:rPr>
        <w:t xml:space="preserve"> </w:t>
      </w:r>
      <w:r w:rsidRPr="003129C8">
        <w:rPr>
          <w:rFonts w:eastAsia="Calibri"/>
        </w:rPr>
        <w:t xml:space="preserve">Структура рабочей программы соответствует локальному акту МБОУ «Кривошеевская СОШ» «Положение о разработке и утверждении рабочих программ учебных предметов, курсов внеурочной деятельности для педагогов, реализующих ФГОС НОО и ООО», утвержденному  приказом  </w:t>
      </w:r>
      <w:proofErr w:type="gramStart"/>
      <w:r w:rsidRPr="003129C8">
        <w:rPr>
          <w:rFonts w:eastAsia="Calibri"/>
        </w:rPr>
        <w:t>по</w:t>
      </w:r>
      <w:proofErr w:type="gramEnd"/>
      <w:r w:rsidRPr="003129C8">
        <w:rPr>
          <w:rFonts w:eastAsia="Calibri"/>
        </w:rPr>
        <w:t xml:space="preserve"> образовательному учреждению № </w:t>
      </w:r>
      <w:r w:rsidR="004D0C4A">
        <w:rPr>
          <w:rFonts w:eastAsia="Calibri"/>
        </w:rPr>
        <w:t>_______________ года «</w:t>
      </w:r>
      <w:r w:rsidRPr="003129C8">
        <w:rPr>
          <w:rFonts w:eastAsia="Calibri"/>
        </w:rPr>
        <w:t xml:space="preserve"> Об утверждении локальных нормативных актов».</w:t>
      </w:r>
    </w:p>
    <w:p w:rsidR="00975F4B" w:rsidRPr="003129C8" w:rsidRDefault="00975F4B" w:rsidP="003129C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240"/>
        <w:ind w:firstLine="709"/>
        <w:jc w:val="both"/>
        <w:rPr>
          <w:rFonts w:eastAsia="Calibri"/>
        </w:rPr>
      </w:pPr>
      <w:r w:rsidRPr="003129C8">
        <w:rPr>
          <w:rFonts w:eastAsia="Calibri"/>
        </w:rPr>
        <w:t>В рабочей программе учитываются рекомендации инструктивно-методического письма</w:t>
      </w:r>
      <w:r w:rsidRPr="003129C8">
        <w:rPr>
          <w:rFonts w:eastAsia="Calibri"/>
          <w:color w:val="000000"/>
        </w:rPr>
        <w:t xml:space="preserve">  ОГАОУ ДПО БелИРО</w:t>
      </w:r>
      <w:proofErr w:type="gramStart"/>
      <w:r w:rsidRPr="003129C8">
        <w:rPr>
          <w:rFonts w:eastAsia="Calibri"/>
        </w:rPr>
        <w:t>«О</w:t>
      </w:r>
      <w:proofErr w:type="gramEnd"/>
      <w:r w:rsidRPr="003129C8">
        <w:rPr>
          <w:rFonts w:eastAsia="Calibri"/>
        </w:rPr>
        <w:t xml:space="preserve"> преподавании предмета «Начальные классы» в общеобразовательных учрежде</w:t>
      </w:r>
      <w:r w:rsidR="004D0C4A">
        <w:rPr>
          <w:rFonts w:eastAsia="Calibri"/>
        </w:rPr>
        <w:t>ниях Белгородской области в 2018-2019</w:t>
      </w:r>
      <w:r w:rsidRPr="003129C8">
        <w:rPr>
          <w:rFonts w:eastAsia="Calibri"/>
        </w:rPr>
        <w:t>учебном году»</w:t>
      </w:r>
    </w:p>
    <w:p w:rsidR="00975F4B" w:rsidRPr="003129C8" w:rsidRDefault="00975F4B" w:rsidP="003129C8">
      <w:pPr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Сроки реализации программы 4 год</w:t>
      </w:r>
    </w:p>
    <w:p w:rsidR="00975F4B" w:rsidRPr="003129C8" w:rsidRDefault="00975F4B" w:rsidP="003129C8">
      <w:pPr>
        <w:shd w:val="clear" w:color="auto" w:fill="FFFFFF"/>
        <w:tabs>
          <w:tab w:val="left" w:pos="1637"/>
        </w:tabs>
        <w:suppressAutoHyphens w:val="0"/>
        <w:spacing w:after="240"/>
        <w:ind w:right="57" w:firstLine="709"/>
        <w:jc w:val="both"/>
      </w:pPr>
      <w:r w:rsidRPr="003129C8">
        <w:rPr>
          <w:b/>
        </w:rPr>
        <w:t>Изменений</w:t>
      </w:r>
      <w:r w:rsidRPr="003129C8">
        <w:t xml:space="preserve"> в рабочей программе 1 класса нет.  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 xml:space="preserve">В  рабочую программу 2 класса внесены следующие </w:t>
      </w:r>
      <w:r w:rsidRPr="003129C8">
        <w:rPr>
          <w:b/>
          <w:bCs/>
        </w:rPr>
        <w:t>изменения:</w:t>
      </w:r>
      <w:r w:rsidRPr="003129C8">
        <w:t xml:space="preserve"> за счет резервного времени были увеличены темы:  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 xml:space="preserve">1.В разделе «Нумерация» на 1 час, для  того чтобы провести входную контрольную работу. 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2. В разделе «Сложение и вычитание» на 1 час, для того, чтобы лучше усвоить темы «Решение задач на сложение и вычитание».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3.В разделе «Умножение и деление» на 1 час, для того, чтобы лучше усвоить темы «Решение задач на умножение и деление».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4. Из-за внесения изменений в данные разделы, раздел «Повторение» сокращен на 3 часа.</w:t>
      </w:r>
    </w:p>
    <w:p w:rsidR="00975F4B" w:rsidRPr="003129C8" w:rsidRDefault="00975F4B" w:rsidP="003129C8">
      <w:pPr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Изменения составляют 2%, что допускается положением о рабочей программе.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rPr>
          <w:b/>
        </w:rPr>
        <w:t>Изменений</w:t>
      </w:r>
      <w:r w:rsidRPr="003129C8">
        <w:t xml:space="preserve"> в рабочей программе 3,4  класса нет. </w:t>
      </w:r>
    </w:p>
    <w:p w:rsidR="00B30A83" w:rsidRPr="00EE5DB1" w:rsidRDefault="00B30A83" w:rsidP="00B30A83">
      <w:pPr>
        <w:jc w:val="center"/>
        <w:rPr>
          <w:b/>
          <w:color w:val="000000"/>
        </w:rPr>
      </w:pPr>
      <w:r w:rsidRPr="00EE5DB1">
        <w:rPr>
          <w:b/>
          <w:color w:val="000000"/>
        </w:rPr>
        <w:t>Планируемые результаты изучения учебного предмета, курса.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ab/>
        <w:t xml:space="preserve">Освоение курса «Математика» вносит существенный вклад в достижение </w:t>
      </w:r>
      <w:r w:rsidRPr="003129C8">
        <w:rPr>
          <w:b/>
          <w:bCs/>
        </w:rPr>
        <w:t xml:space="preserve">личностных результатов </w:t>
      </w:r>
      <w:r w:rsidRPr="003129C8">
        <w:t xml:space="preserve">начального образования, а именно: </w:t>
      </w:r>
    </w:p>
    <w:p w:rsidR="00975F4B" w:rsidRPr="003129C8" w:rsidRDefault="00975F4B" w:rsidP="003129C8">
      <w:pPr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1. чувство гордости за свою Родину, российский народ и историю России;</w:t>
      </w:r>
    </w:p>
    <w:p w:rsidR="00975F4B" w:rsidRPr="003129C8" w:rsidRDefault="00975F4B" w:rsidP="003129C8">
      <w:pPr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2. осознание роли своей страны в мировом развитии, уважительное отношение к семейным ценностям, бережное отношение к окружающему миру;</w:t>
      </w:r>
    </w:p>
    <w:p w:rsidR="00975F4B" w:rsidRPr="003129C8" w:rsidRDefault="00975F4B" w:rsidP="003129C8">
      <w:pPr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3. целостное восприятие окружающего мира;</w:t>
      </w:r>
    </w:p>
    <w:p w:rsidR="00975F4B" w:rsidRPr="003129C8" w:rsidRDefault="00975F4B" w:rsidP="003129C8">
      <w:pPr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lastRenderedPageBreak/>
        <w:t>4.  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заданий;</w:t>
      </w:r>
    </w:p>
    <w:p w:rsidR="00975F4B" w:rsidRPr="003129C8" w:rsidRDefault="00975F4B" w:rsidP="003129C8">
      <w:pPr>
        <w:tabs>
          <w:tab w:val="left" w:pos="0"/>
        </w:tabs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5.рефлексивную самооценку, умение анализировать свои действия и управлять ими;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 xml:space="preserve"> 6. навыки сотрудничества </w:t>
      </w:r>
      <w:proofErr w:type="gramStart"/>
      <w:r w:rsidRPr="003129C8">
        <w:t>со</w:t>
      </w:r>
      <w:proofErr w:type="gramEnd"/>
      <w:r w:rsidRPr="003129C8">
        <w:t xml:space="preserve"> взрослыми и сверстниками;</w:t>
      </w:r>
    </w:p>
    <w:p w:rsidR="00975F4B" w:rsidRPr="003129C8" w:rsidRDefault="00975F4B" w:rsidP="003129C8">
      <w:pPr>
        <w:spacing w:after="240"/>
        <w:ind w:firstLine="709"/>
        <w:jc w:val="both"/>
        <w:rPr>
          <w:color w:val="000000"/>
        </w:rPr>
      </w:pPr>
      <w:r w:rsidRPr="003129C8">
        <w:t>7. установку на</w:t>
      </w:r>
      <w:r w:rsidRPr="003129C8">
        <w:rPr>
          <w:color w:val="FF0000"/>
        </w:rPr>
        <w:t xml:space="preserve"> </w:t>
      </w:r>
      <w:r w:rsidRPr="003129C8">
        <w:t xml:space="preserve">здоровый образ жизни, </w:t>
      </w:r>
      <w:r w:rsidRPr="003129C8">
        <w:rPr>
          <w:color w:val="000000"/>
        </w:rPr>
        <w:t>наличие мотивации к творческому труду, к работе на результат.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 xml:space="preserve">Изучение курса «Математика» играет значительную роль в достижении </w:t>
      </w:r>
      <w:r w:rsidRPr="003129C8">
        <w:rPr>
          <w:b/>
          <w:bCs/>
        </w:rPr>
        <w:t xml:space="preserve">метапредметных результатов </w:t>
      </w:r>
      <w:r w:rsidRPr="003129C8">
        <w:t>начального образования, таких как: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1.  способность принимать и сохранять цели и задачи учебной деятельности, находить</w:t>
      </w:r>
      <w:r w:rsidRPr="003129C8">
        <w:rPr>
          <w:color w:val="FF0000"/>
        </w:rPr>
        <w:t xml:space="preserve"> </w:t>
      </w:r>
      <w:r w:rsidRPr="003129C8">
        <w:t>средства и способы её осуществления;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2. овладение</w:t>
      </w:r>
      <w:r w:rsidRPr="003129C8">
        <w:rPr>
          <w:color w:val="FF0000"/>
        </w:rPr>
        <w:t xml:space="preserve"> </w:t>
      </w:r>
      <w:r w:rsidRPr="003129C8">
        <w:t>способ</w:t>
      </w:r>
      <w:r w:rsidRPr="003129C8">
        <w:rPr>
          <w:color w:val="000000"/>
        </w:rPr>
        <w:t>ами</w:t>
      </w:r>
      <w:r w:rsidRPr="003129C8">
        <w:t xml:space="preserve"> выполнения заданий творческого и поискового характера;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3. 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4. 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5. использование речевых средств и средств информационных и коммуникационных технологий для решения коммуникативных и познавательных задач;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6. 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</w:t>
      </w:r>
      <w:proofErr w:type="gramStart"/>
      <w:r w:rsidRPr="003129C8">
        <w:t>о-</w:t>
      </w:r>
      <w:proofErr w:type="gramEnd"/>
      <w:r w:rsidRPr="003129C8">
        <w:t xml:space="preserve"> и графическим сопровождением;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7. овладение логическими действиями сравнения, анализа, синтеза, обобщения, классификации по родовидовым признакам, установления</w:t>
      </w:r>
      <w:r w:rsidRPr="003129C8">
        <w:br/>
        <w:t>аналогий и причинно-следственных связей, построения рассуждений, отнесения к известным понятиям;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8. 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9. 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10. овладение начальными сведениями о сущности и особенностях объектов и процессов в соответствии с содержанием учебного предмета «математика»;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lastRenderedPageBreak/>
        <w:t>11. овладение базовыми предметными и межпредметными понятиями, отражающими существенные связи и отношения между объектами и процессами: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12.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975F4B" w:rsidRPr="003129C8" w:rsidRDefault="00975F4B" w:rsidP="003129C8">
      <w:pPr>
        <w:spacing w:after="240"/>
        <w:ind w:firstLine="709"/>
      </w:pPr>
      <w:r w:rsidRPr="003129C8">
        <w:t xml:space="preserve">При изучении курса «Математика» достигаются следующие </w:t>
      </w:r>
    </w:p>
    <w:p w:rsidR="00975F4B" w:rsidRPr="003129C8" w:rsidRDefault="00975F4B" w:rsidP="003129C8">
      <w:pPr>
        <w:spacing w:after="240"/>
        <w:ind w:firstLine="709"/>
      </w:pPr>
      <w:r w:rsidRPr="003129C8">
        <w:rPr>
          <w:b/>
        </w:rPr>
        <w:t xml:space="preserve"> </w:t>
      </w:r>
      <w:r w:rsidRPr="003129C8">
        <w:rPr>
          <w:b/>
          <w:bCs/>
        </w:rPr>
        <w:t>предметные результаты:</w:t>
      </w:r>
      <w:r w:rsidRPr="003129C8">
        <w:rPr>
          <w:b/>
        </w:rPr>
        <w:t xml:space="preserve"> 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1. использование приобретённых математических знаний для описания и объяснения окружающих предметов, процессов, явлений, а также для</w:t>
      </w:r>
      <w:r w:rsidRPr="003129C8">
        <w:br/>
        <w:t>оценки их количественных и пространственных отношений;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2. овладение основами логического и алгоритмического мышления,</w:t>
      </w:r>
      <w:r w:rsidRPr="003129C8">
        <w:br/>
        <w:t>пространственного воображения и математической речи, основами счёта,</w:t>
      </w:r>
      <w:r w:rsidRPr="003129C8">
        <w:rPr>
          <w:color w:val="FF0000"/>
        </w:rPr>
        <w:t xml:space="preserve"> </w:t>
      </w:r>
      <w:r w:rsidRPr="003129C8">
        <w:t>измерения, прикидки результата</w:t>
      </w:r>
      <w:r w:rsidRPr="003129C8">
        <w:rPr>
          <w:color w:val="FF0000"/>
        </w:rPr>
        <w:t xml:space="preserve"> </w:t>
      </w:r>
      <w:r w:rsidRPr="003129C8">
        <w:t>и его оценки, наглядного представления данных в разной форме (таблицы, схемы, диаграммы),</w:t>
      </w:r>
      <w:r w:rsidRPr="003129C8">
        <w:rPr>
          <w:color w:val="548DD4"/>
        </w:rPr>
        <w:t xml:space="preserve"> </w:t>
      </w:r>
      <w:r w:rsidRPr="003129C8">
        <w:t>записи и выполнения алгоритмов;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3. 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4. 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данные;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 xml:space="preserve">5. 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 на принтере). </w:t>
      </w:r>
    </w:p>
    <w:p w:rsidR="00975F4B" w:rsidRPr="003129C8" w:rsidRDefault="00975F4B" w:rsidP="003129C8">
      <w:pPr>
        <w:spacing w:after="240"/>
      </w:pPr>
    </w:p>
    <w:p w:rsidR="00975F4B" w:rsidRPr="003129C8" w:rsidRDefault="00975F4B" w:rsidP="003129C8">
      <w:pPr>
        <w:shd w:val="clear" w:color="auto" w:fill="FFFFFF"/>
        <w:spacing w:after="240"/>
        <w:ind w:firstLine="709"/>
        <w:jc w:val="center"/>
        <w:rPr>
          <w:b/>
        </w:rPr>
      </w:pPr>
      <w:r w:rsidRPr="003129C8">
        <w:rPr>
          <w:b/>
        </w:rPr>
        <w:t xml:space="preserve">Содержание тем учебного  предмета, курса 1 класса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975F4B" w:rsidRPr="003129C8" w:rsidTr="00940512">
        <w:tc>
          <w:tcPr>
            <w:tcW w:w="9571" w:type="dxa"/>
          </w:tcPr>
          <w:p w:rsidR="00975F4B" w:rsidRPr="003129C8" w:rsidRDefault="00975F4B" w:rsidP="003129C8">
            <w:pPr>
              <w:spacing w:after="240"/>
              <w:rPr>
                <w:b/>
              </w:rPr>
            </w:pPr>
          </w:p>
          <w:p w:rsidR="00975F4B" w:rsidRPr="003129C8" w:rsidRDefault="00975F4B" w:rsidP="003129C8">
            <w:pPr>
              <w:spacing w:after="240"/>
              <w:ind w:firstLine="709"/>
              <w:jc w:val="center"/>
              <w:rPr>
                <w:b/>
              </w:rPr>
            </w:pPr>
            <w:r w:rsidRPr="003129C8">
              <w:rPr>
                <w:b/>
              </w:rPr>
              <w:t xml:space="preserve">Подготовка к изучению чисел. </w:t>
            </w:r>
          </w:p>
          <w:p w:rsidR="00975F4B" w:rsidRPr="003129C8" w:rsidRDefault="00975F4B" w:rsidP="003129C8">
            <w:pPr>
              <w:spacing w:after="240"/>
              <w:ind w:firstLine="709"/>
              <w:jc w:val="center"/>
              <w:rPr>
                <w:b/>
                <w:bCs/>
              </w:rPr>
            </w:pPr>
            <w:r w:rsidRPr="003129C8">
              <w:rPr>
                <w:b/>
                <w:bCs/>
              </w:rPr>
              <w:t>Пространственные и временные представления (8 ч)</w:t>
            </w:r>
          </w:p>
          <w:p w:rsidR="00975F4B" w:rsidRPr="003129C8" w:rsidRDefault="00975F4B" w:rsidP="003129C8">
            <w:pPr>
              <w:tabs>
                <w:tab w:val="left" w:pos="0"/>
              </w:tabs>
              <w:spacing w:after="240"/>
              <w:ind w:firstLine="709"/>
              <w:jc w:val="both"/>
              <w:rPr>
                <w:color w:val="000000"/>
              </w:rPr>
            </w:pPr>
            <w:r w:rsidRPr="003129C8">
              <w:t>Сравнение предметов по размеру (больше – меньше, выше – ниже, длиннее – короче) и форме (круглый, квадратный, треугольный и др.)</w:t>
            </w:r>
            <w:proofErr w:type="gramStart"/>
            <w:r w:rsidRPr="003129C8">
              <w:t>.</w:t>
            </w:r>
            <w:r w:rsidRPr="003129C8">
              <w:rPr>
                <w:color w:val="000000"/>
              </w:rPr>
              <w:t>П</w:t>
            </w:r>
            <w:proofErr w:type="gramEnd"/>
            <w:r w:rsidRPr="003129C8">
              <w:rPr>
                <w:color w:val="000000"/>
              </w:rPr>
              <w:t xml:space="preserve">ространственные представления, взаимное расположение предметов: вверху, внизу (выше, ниже), слева, справа левее, правее), перед, за, между, рядом. Направления движения: слева направо, справа налево, верху вниз, снизу вверх. Временные представления: сначала, потом, до, после, раньше, позже. Сравнение групп предметов: больше, меньше, столько же, больше (меньше) </w:t>
            </w:r>
            <w:proofErr w:type="gramStart"/>
            <w:r w:rsidRPr="003129C8">
              <w:rPr>
                <w:color w:val="000000"/>
              </w:rPr>
              <w:t>на</w:t>
            </w:r>
            <w:proofErr w:type="gramEnd"/>
            <w:r w:rsidRPr="003129C8">
              <w:rPr>
                <w:color w:val="000000"/>
              </w:rPr>
              <w:t xml:space="preserve"> …</w:t>
            </w:r>
          </w:p>
        </w:tc>
      </w:tr>
      <w:tr w:rsidR="00975F4B" w:rsidRPr="003129C8" w:rsidTr="00940512">
        <w:tc>
          <w:tcPr>
            <w:tcW w:w="9571" w:type="dxa"/>
          </w:tcPr>
          <w:p w:rsidR="00975F4B" w:rsidRPr="003129C8" w:rsidRDefault="00975F4B" w:rsidP="003129C8">
            <w:pPr>
              <w:spacing w:after="240"/>
              <w:ind w:firstLine="709"/>
              <w:jc w:val="center"/>
              <w:rPr>
                <w:b/>
              </w:rPr>
            </w:pPr>
            <w:r w:rsidRPr="003129C8">
              <w:rPr>
                <w:b/>
              </w:rPr>
              <w:t>Числа от 1 до 10. Нумерация (28 ч)</w:t>
            </w:r>
          </w:p>
        </w:tc>
      </w:tr>
      <w:tr w:rsidR="00975F4B" w:rsidRPr="003129C8" w:rsidTr="00940512">
        <w:tc>
          <w:tcPr>
            <w:tcW w:w="9571" w:type="dxa"/>
          </w:tcPr>
          <w:p w:rsidR="00975F4B" w:rsidRPr="003129C8" w:rsidRDefault="00975F4B" w:rsidP="003129C8">
            <w:pPr>
              <w:spacing w:after="240"/>
              <w:ind w:firstLine="709"/>
              <w:jc w:val="both"/>
              <w:rPr>
                <w:i/>
              </w:rPr>
            </w:pPr>
            <w:r w:rsidRPr="003129C8">
              <w:rPr>
                <w:color w:val="000000"/>
              </w:rPr>
              <w:t>Названия, последовательность и обозначение чисел от 1 до 10. Счет реальных предметов и их изображений, движений, звуков и др. Получение числа прибавлением 1 к пре</w:t>
            </w:r>
            <w:r w:rsidRPr="003129C8">
              <w:rPr>
                <w:color w:val="000000"/>
              </w:rPr>
              <w:softHyphen/>
              <w:t xml:space="preserve">дыдущему числу, вычитанием 1 из числа, непосредственно следующего за ним при </w:t>
            </w:r>
            <w:r w:rsidRPr="003129C8">
              <w:rPr>
                <w:color w:val="000000"/>
              </w:rPr>
              <w:lastRenderedPageBreak/>
              <w:t>счете. Число 0. Его получение и обозначение. Сравнение чисел. Равенство, неравенство. Знаки &gt; (больше), &lt; (меньше),= (равно). Состав чисел 2, 3, 4, 5. Монеты в  1 р., 2 р., 5 р., 1 к.,5 к., 10 к. Точка. Линии: кривая, прямая. Отрезок. Ломаная. Мно</w:t>
            </w:r>
            <w:r w:rsidRPr="003129C8">
              <w:rPr>
                <w:color w:val="000000"/>
              </w:rPr>
              <w:softHyphen/>
              <w:t>гоугольник. Углы, вершины, стороны многоугольника. Длина отрезка. Сантиметр.</w:t>
            </w:r>
            <w:r w:rsidRPr="003129C8">
              <w:t xml:space="preserve"> Сравнение длин отрезков (на глаз, наложением, при помощи линейки с делениями); измерение длины отрезка, построение отрезка заданной длины. </w:t>
            </w:r>
            <w:r w:rsidRPr="003129C8">
              <w:rPr>
                <w:color w:val="000000"/>
              </w:rPr>
              <w:t xml:space="preserve">Решение задач в одно действие на сложение и вычитание (на основе счета предметов). </w:t>
            </w:r>
            <w:r w:rsidRPr="003129C8">
              <w:rPr>
                <w:i/>
                <w:color w:val="000000"/>
              </w:rPr>
              <w:t xml:space="preserve">Проекты: </w:t>
            </w:r>
            <w:r w:rsidRPr="003129C8">
              <w:rPr>
                <w:i/>
              </w:rPr>
              <w:t>«Математика вокруг нас. Числа в загадках, пословицах и поговорках.</w:t>
            </w:r>
          </w:p>
        </w:tc>
      </w:tr>
      <w:tr w:rsidR="00975F4B" w:rsidRPr="003129C8" w:rsidTr="00940512">
        <w:tc>
          <w:tcPr>
            <w:tcW w:w="9571" w:type="dxa"/>
          </w:tcPr>
          <w:p w:rsidR="00975F4B" w:rsidRPr="003129C8" w:rsidRDefault="00975F4B" w:rsidP="003129C8">
            <w:pPr>
              <w:spacing w:after="240"/>
              <w:ind w:firstLine="709"/>
              <w:jc w:val="center"/>
              <w:rPr>
                <w:b/>
              </w:rPr>
            </w:pPr>
            <w:r w:rsidRPr="003129C8">
              <w:rPr>
                <w:b/>
              </w:rPr>
              <w:lastRenderedPageBreak/>
              <w:t>Числа от 1 до 10. Сложение и вычитание (56 ч)</w:t>
            </w:r>
          </w:p>
        </w:tc>
      </w:tr>
      <w:tr w:rsidR="00975F4B" w:rsidRPr="003129C8" w:rsidTr="00940512">
        <w:tc>
          <w:tcPr>
            <w:tcW w:w="9571" w:type="dxa"/>
          </w:tcPr>
          <w:p w:rsidR="00975F4B" w:rsidRPr="003129C8" w:rsidRDefault="00975F4B" w:rsidP="003129C8">
            <w:pPr>
              <w:spacing w:after="240"/>
              <w:ind w:firstLine="709"/>
              <w:jc w:val="both"/>
            </w:pPr>
            <w:r w:rsidRPr="003129C8">
              <w:t>Конкретный смысл и названия действий сложения и вы</w:t>
            </w:r>
            <w:r w:rsidRPr="003129C8">
              <w:softHyphen/>
              <w:t>читания. Знаки + (плюс), – (минус), = (равно). Названия компонентов и результатов сложения и вычи</w:t>
            </w:r>
            <w:r w:rsidRPr="003129C8">
              <w:softHyphen/>
              <w:t xml:space="preserve">тания (их использование при чтении и записи числовых выражений). Нахождение значений числовых </w:t>
            </w:r>
            <w:proofErr w:type="gramStart"/>
            <w:r w:rsidRPr="003129C8">
              <w:t>выражении</w:t>
            </w:r>
            <w:proofErr w:type="gramEnd"/>
            <w:r w:rsidRPr="003129C8">
              <w:t xml:space="preserve"> в 1 – 2 действия без скобок. Переместительное свойство сложения. Приемы вычислений: а) при сложении – прибавление числа по частям, перестановка чисел; б) при вычитании – вычитание числа по частям и вычитание на основе знания соответствующего случая сложения. Таблица сложения в пределах 10. Соответствующие слу</w:t>
            </w:r>
            <w:r w:rsidRPr="003129C8">
              <w:softHyphen/>
              <w:t>чаи вычитания. Сложение и вычитание с числом 0. Нахождение числа, которое на несколько единиц больше или меньше данного. Решение задач в одно действие на сложение и вычитание.</w:t>
            </w:r>
          </w:p>
        </w:tc>
      </w:tr>
      <w:tr w:rsidR="00975F4B" w:rsidRPr="003129C8" w:rsidTr="00940512">
        <w:tc>
          <w:tcPr>
            <w:tcW w:w="9571" w:type="dxa"/>
          </w:tcPr>
          <w:p w:rsidR="00975F4B" w:rsidRPr="003129C8" w:rsidRDefault="00975F4B" w:rsidP="003129C8">
            <w:pPr>
              <w:spacing w:after="240"/>
              <w:ind w:firstLine="709"/>
              <w:jc w:val="center"/>
              <w:rPr>
                <w:b/>
              </w:rPr>
            </w:pPr>
            <w:r w:rsidRPr="003129C8">
              <w:rPr>
                <w:b/>
              </w:rPr>
              <w:t>Числа от 1 до 20. Нумерация (12 ч)</w:t>
            </w:r>
          </w:p>
        </w:tc>
      </w:tr>
      <w:tr w:rsidR="00975F4B" w:rsidRPr="003129C8" w:rsidTr="00940512">
        <w:tc>
          <w:tcPr>
            <w:tcW w:w="9571" w:type="dxa"/>
          </w:tcPr>
          <w:p w:rsidR="00975F4B" w:rsidRPr="003129C8" w:rsidRDefault="00975F4B" w:rsidP="003129C8">
            <w:pPr>
              <w:shd w:val="clear" w:color="auto" w:fill="FFFFFF"/>
              <w:spacing w:after="240"/>
              <w:ind w:firstLine="709"/>
              <w:jc w:val="both"/>
              <w:rPr>
                <w:color w:val="000000"/>
              </w:rPr>
            </w:pPr>
            <w:r w:rsidRPr="003129C8">
              <w:rPr>
                <w:color w:val="000000"/>
              </w:rPr>
              <w:t>Названия и последовательность чисел от 1 до 20. Деся</w:t>
            </w:r>
            <w:r w:rsidRPr="003129C8">
              <w:rPr>
                <w:color w:val="000000"/>
              </w:rPr>
              <w:softHyphen/>
              <w:t>тичный состав чисел от 11 до 20. Чтение и запись чисел от 11 до 20. Сравнение чисел. Сложение и вычитание вида 10 + 7, 17 – 7, 17 – 10. Сравнение чисел с помощью вычитания. Единица времени: час. Определение времени по часам с точностью до часа. Единицы длины: сантиметр, дециметр. Соотношение меж</w:t>
            </w:r>
            <w:r w:rsidRPr="003129C8">
              <w:rPr>
                <w:color w:val="000000"/>
              </w:rPr>
              <w:softHyphen/>
              <w:t>ду ними.</w:t>
            </w:r>
            <w:r w:rsidRPr="003129C8">
              <w:t xml:space="preserve"> Построение отрезков заданной длины. </w:t>
            </w:r>
            <w:r w:rsidRPr="003129C8">
              <w:rPr>
                <w:color w:val="000000"/>
              </w:rPr>
              <w:t>Единица массы: килограмм. Единица вместимости: литр.</w:t>
            </w:r>
          </w:p>
        </w:tc>
      </w:tr>
      <w:tr w:rsidR="00975F4B" w:rsidRPr="003129C8" w:rsidTr="00940512">
        <w:tc>
          <w:tcPr>
            <w:tcW w:w="9571" w:type="dxa"/>
          </w:tcPr>
          <w:p w:rsidR="00975F4B" w:rsidRPr="003129C8" w:rsidRDefault="00975F4B" w:rsidP="003129C8">
            <w:pPr>
              <w:spacing w:after="240"/>
              <w:ind w:firstLine="709"/>
              <w:jc w:val="center"/>
              <w:rPr>
                <w:b/>
              </w:rPr>
            </w:pPr>
            <w:r w:rsidRPr="003129C8">
              <w:rPr>
                <w:b/>
              </w:rPr>
              <w:t xml:space="preserve">Числа от 1 до 20. </w:t>
            </w:r>
            <w:proofErr w:type="gramStart"/>
            <w:r w:rsidRPr="003129C8">
              <w:rPr>
                <w:b/>
              </w:rPr>
              <w:t>Табличное сложение и вычитание (22 ч</w:t>
            </w:r>
            <w:proofErr w:type="gramEnd"/>
          </w:p>
        </w:tc>
      </w:tr>
      <w:tr w:rsidR="00975F4B" w:rsidRPr="003129C8" w:rsidTr="00940512">
        <w:tc>
          <w:tcPr>
            <w:tcW w:w="9571" w:type="dxa"/>
          </w:tcPr>
          <w:p w:rsidR="00975F4B" w:rsidRPr="003129C8" w:rsidRDefault="00975F4B" w:rsidP="003129C8">
            <w:pPr>
              <w:shd w:val="clear" w:color="auto" w:fill="FFFFFF"/>
              <w:spacing w:after="240"/>
              <w:ind w:firstLine="709"/>
              <w:jc w:val="both"/>
            </w:pPr>
            <w:r w:rsidRPr="003129C8">
              <w:rPr>
                <w:color w:val="000000"/>
              </w:rPr>
              <w:t>Сложение двух однозначных чисел, сумма которых боль</w:t>
            </w:r>
            <w:r w:rsidRPr="003129C8">
              <w:rPr>
                <w:color w:val="000000"/>
              </w:rPr>
              <w:softHyphen/>
              <w:t>ше чем 10, с использованием изученных приемов вычисле</w:t>
            </w:r>
            <w:r w:rsidRPr="003129C8">
              <w:rPr>
                <w:color w:val="000000"/>
              </w:rPr>
              <w:softHyphen/>
              <w:t xml:space="preserve">ний. Таблица сложения и соответствующие случаи вычитания. Решение задач в 1– 2 действия на сложение и вычитание. </w:t>
            </w:r>
            <w:r w:rsidRPr="003129C8">
              <w:rPr>
                <w:i/>
              </w:rPr>
              <w:t>Проекты: «Математика вокруг нас. Форма, размер, цвет. Узоры и орнаменты». Контрольные работы: Итоговая контрольная работа за курс 1 класса.</w:t>
            </w:r>
          </w:p>
        </w:tc>
      </w:tr>
      <w:tr w:rsidR="00975F4B" w:rsidRPr="003129C8" w:rsidTr="00940512">
        <w:tc>
          <w:tcPr>
            <w:tcW w:w="9571" w:type="dxa"/>
          </w:tcPr>
          <w:p w:rsidR="00975F4B" w:rsidRPr="003129C8" w:rsidRDefault="00975F4B" w:rsidP="003129C8">
            <w:pPr>
              <w:spacing w:after="240"/>
              <w:ind w:firstLine="709"/>
              <w:jc w:val="center"/>
              <w:rPr>
                <w:b/>
              </w:rPr>
            </w:pPr>
            <w:r w:rsidRPr="003129C8">
              <w:rPr>
                <w:b/>
              </w:rPr>
              <w:t>Итоговое повторение (6 ч)</w:t>
            </w:r>
          </w:p>
        </w:tc>
      </w:tr>
      <w:tr w:rsidR="00975F4B" w:rsidRPr="003129C8" w:rsidTr="00940512">
        <w:tc>
          <w:tcPr>
            <w:tcW w:w="9571" w:type="dxa"/>
          </w:tcPr>
          <w:p w:rsidR="00975F4B" w:rsidRPr="003129C8" w:rsidRDefault="00975F4B" w:rsidP="003129C8">
            <w:pPr>
              <w:pStyle w:val="a7"/>
              <w:spacing w:after="24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3129C8">
              <w:rPr>
                <w:rFonts w:ascii="Times New Roman" w:hAnsi="Times New Roman"/>
                <w:sz w:val="24"/>
                <w:szCs w:val="24"/>
              </w:rPr>
              <w:t>Числа от 1 до 20. Нумерация. Сравнение чисел. Табличное сложение и вычитание. Геометрические фигуры. Измерение и построение отрезков. Решение задач изученных видов.</w:t>
            </w:r>
          </w:p>
          <w:p w:rsidR="00975F4B" w:rsidRPr="003129C8" w:rsidRDefault="00975F4B" w:rsidP="003129C8">
            <w:pPr>
              <w:shd w:val="clear" w:color="auto" w:fill="FFFFFF"/>
              <w:spacing w:after="240"/>
              <w:ind w:firstLine="709"/>
              <w:jc w:val="both"/>
              <w:rPr>
                <w:color w:val="000000"/>
              </w:rPr>
            </w:pPr>
          </w:p>
        </w:tc>
      </w:tr>
    </w:tbl>
    <w:p w:rsidR="00975F4B" w:rsidRPr="003129C8" w:rsidRDefault="00975F4B" w:rsidP="003129C8">
      <w:pPr>
        <w:pStyle w:val="a0"/>
        <w:spacing w:after="240"/>
        <w:jc w:val="center"/>
        <w:rPr>
          <w:b/>
          <w:bCs/>
        </w:rPr>
      </w:pPr>
      <w:r w:rsidRPr="003129C8">
        <w:rPr>
          <w:b/>
          <w:bCs/>
        </w:rPr>
        <w:t>Содержание учебного предмета 2 класса</w:t>
      </w:r>
    </w:p>
    <w:p w:rsidR="00975F4B" w:rsidRPr="003129C8" w:rsidRDefault="00975F4B" w:rsidP="003129C8">
      <w:pPr>
        <w:pStyle w:val="a0"/>
        <w:spacing w:after="240"/>
        <w:ind w:firstLine="709"/>
        <w:jc w:val="center"/>
        <w:rPr>
          <w:b/>
          <w:color w:val="000000"/>
        </w:rPr>
      </w:pPr>
      <w:r w:rsidRPr="003129C8">
        <w:rPr>
          <w:b/>
          <w:color w:val="000000"/>
        </w:rPr>
        <w:t>Числа от 1 до 100. Нумерация (17 часов)</w:t>
      </w:r>
    </w:p>
    <w:p w:rsidR="00975F4B" w:rsidRPr="003129C8" w:rsidRDefault="00975F4B" w:rsidP="003129C8">
      <w:pPr>
        <w:pStyle w:val="a0"/>
        <w:shd w:val="clear" w:color="auto" w:fill="FFFFFF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Десяток. Счёт десятками. Образование и название двузначных чисел, их десятичный состав.  Чтение и запись чисел. Числа однозначные и двузначные. Сравнение двузначных чисел, их последовательность. Единицы длины: сантиметр, дециметр, миллиметр, метр. Соотношение между ними. Монеты. Задачи на нахождение неизвестного слагаемого, уменьшаемого и вычитаемого.</w:t>
      </w:r>
    </w:p>
    <w:p w:rsidR="00975F4B" w:rsidRPr="003129C8" w:rsidRDefault="00975F4B" w:rsidP="003129C8">
      <w:pPr>
        <w:pStyle w:val="a0"/>
        <w:shd w:val="clear" w:color="auto" w:fill="FFFFFF"/>
        <w:spacing w:after="240"/>
        <w:ind w:firstLine="709"/>
        <w:jc w:val="center"/>
        <w:rPr>
          <w:b/>
          <w:color w:val="000000"/>
        </w:rPr>
      </w:pPr>
      <w:r w:rsidRPr="003129C8">
        <w:rPr>
          <w:b/>
          <w:color w:val="000000"/>
        </w:rPr>
        <w:lastRenderedPageBreak/>
        <w:t>Сложение и вычитание чисел (71 час).</w:t>
      </w:r>
    </w:p>
    <w:p w:rsidR="00975F4B" w:rsidRPr="003129C8" w:rsidRDefault="00975F4B" w:rsidP="003129C8">
      <w:pPr>
        <w:pStyle w:val="a0"/>
        <w:shd w:val="clear" w:color="auto" w:fill="FFFFFF"/>
        <w:spacing w:after="240"/>
        <w:ind w:firstLine="709"/>
        <w:jc w:val="both"/>
        <w:rPr>
          <w:color w:val="000000"/>
          <w:u w:val="single"/>
        </w:rPr>
      </w:pPr>
      <w:r w:rsidRPr="003129C8">
        <w:rPr>
          <w:color w:val="000000"/>
        </w:rPr>
        <w:t xml:space="preserve">Длина </w:t>
      </w:r>
      <w:proofErr w:type="gramStart"/>
      <w:r w:rsidRPr="003129C8">
        <w:rPr>
          <w:color w:val="000000"/>
        </w:rPr>
        <w:t>ломанной</w:t>
      </w:r>
      <w:proofErr w:type="gramEnd"/>
      <w:r w:rsidRPr="003129C8">
        <w:rPr>
          <w:color w:val="000000"/>
        </w:rPr>
        <w:t>. Периметр многоугольника.</w:t>
      </w:r>
      <w:r w:rsidRPr="003129C8">
        <w:rPr>
          <w:color w:val="000000"/>
          <w:u w:val="single"/>
        </w:rPr>
        <w:t xml:space="preserve"> </w:t>
      </w:r>
      <w:r w:rsidRPr="003129C8">
        <w:rPr>
          <w:color w:val="000000"/>
        </w:rPr>
        <w:t>Единицы времени: час</w:t>
      </w:r>
      <w:proofErr w:type="gramStart"/>
      <w:r w:rsidRPr="003129C8">
        <w:rPr>
          <w:color w:val="000000"/>
        </w:rPr>
        <w:t>.</w:t>
      </w:r>
      <w:proofErr w:type="gramEnd"/>
      <w:r w:rsidRPr="003129C8">
        <w:rPr>
          <w:color w:val="000000"/>
        </w:rPr>
        <w:t xml:space="preserve"> </w:t>
      </w:r>
      <w:proofErr w:type="gramStart"/>
      <w:r w:rsidRPr="003129C8">
        <w:rPr>
          <w:color w:val="000000"/>
        </w:rPr>
        <w:t>м</w:t>
      </w:r>
      <w:proofErr w:type="gramEnd"/>
      <w:r w:rsidRPr="003129C8">
        <w:rPr>
          <w:color w:val="000000"/>
        </w:rPr>
        <w:t>инута. Соотношение между ними. Определение времени по часам с точность до минуты.</w:t>
      </w:r>
      <w:r w:rsidRPr="003129C8">
        <w:rPr>
          <w:color w:val="000000"/>
          <w:u w:val="single"/>
        </w:rPr>
        <w:t xml:space="preserve"> </w:t>
      </w:r>
      <w:r w:rsidRPr="003129C8">
        <w:rPr>
          <w:color w:val="000000"/>
        </w:rPr>
        <w:t>Задачи на нахождение неизвестного слагаемого, уменьшаемого и вычитаемого. Решение задач в два действия на сложение и вычитание.</w:t>
      </w:r>
      <w:r w:rsidRPr="003129C8">
        <w:rPr>
          <w:color w:val="000000"/>
          <w:u w:val="single"/>
        </w:rPr>
        <w:t xml:space="preserve"> </w:t>
      </w:r>
      <w:r w:rsidRPr="003129C8">
        <w:rPr>
          <w:color w:val="000000"/>
        </w:rPr>
        <w:t>Устные и письменные приёмы сложения и вычитания чисел в пределах 100. Числовое выражение и его значение.</w:t>
      </w:r>
      <w:r w:rsidRPr="003129C8">
        <w:rPr>
          <w:color w:val="000000"/>
          <w:u w:val="single"/>
        </w:rPr>
        <w:t xml:space="preserve"> </w:t>
      </w:r>
      <w:r w:rsidRPr="003129C8">
        <w:rPr>
          <w:color w:val="000000"/>
        </w:rPr>
        <w:t>Порядок действий в выражениях</w:t>
      </w:r>
      <w:proofErr w:type="gramStart"/>
      <w:r w:rsidRPr="003129C8">
        <w:rPr>
          <w:color w:val="000000"/>
        </w:rPr>
        <w:t>.</w:t>
      </w:r>
      <w:proofErr w:type="gramEnd"/>
      <w:r w:rsidRPr="003129C8">
        <w:rPr>
          <w:color w:val="000000"/>
        </w:rPr>
        <w:t xml:space="preserve"> </w:t>
      </w:r>
      <w:proofErr w:type="gramStart"/>
      <w:r w:rsidRPr="003129C8">
        <w:rPr>
          <w:color w:val="000000"/>
        </w:rPr>
        <w:t>с</w:t>
      </w:r>
      <w:proofErr w:type="gramEnd"/>
      <w:r w:rsidRPr="003129C8">
        <w:rPr>
          <w:color w:val="000000"/>
        </w:rPr>
        <w:t>одержащих два действия ( со скобками и без них).</w:t>
      </w:r>
      <w:r w:rsidRPr="003129C8">
        <w:rPr>
          <w:color w:val="000000"/>
          <w:u w:val="single"/>
        </w:rPr>
        <w:t xml:space="preserve"> </w:t>
      </w:r>
      <w:r w:rsidRPr="003129C8">
        <w:rPr>
          <w:color w:val="000000"/>
        </w:rPr>
        <w:t>Сочетательное свойство сложения. Использование переместительного и сочетательного свой</w:t>
      </w:r>
      <w:proofErr w:type="gramStart"/>
      <w:r w:rsidRPr="003129C8">
        <w:rPr>
          <w:color w:val="000000"/>
        </w:rPr>
        <w:t>ств сл</w:t>
      </w:r>
      <w:proofErr w:type="gramEnd"/>
      <w:r w:rsidRPr="003129C8">
        <w:rPr>
          <w:color w:val="000000"/>
        </w:rPr>
        <w:t>ожения. Взаимосвязь между компонентами и результатом сложения (вычитания).</w:t>
      </w:r>
      <w:r w:rsidRPr="003129C8">
        <w:rPr>
          <w:color w:val="000000"/>
          <w:u w:val="single"/>
        </w:rPr>
        <w:t xml:space="preserve"> </w:t>
      </w:r>
      <w:r w:rsidRPr="003129C8">
        <w:rPr>
          <w:color w:val="000000"/>
        </w:rPr>
        <w:t>Проверка сложения  и вычитания. Уравнение. Решение уравнения.</w:t>
      </w:r>
      <w:r w:rsidRPr="003129C8">
        <w:rPr>
          <w:color w:val="000000"/>
          <w:u w:val="single"/>
        </w:rPr>
        <w:t xml:space="preserve"> </w:t>
      </w:r>
      <w:r w:rsidRPr="003129C8">
        <w:rPr>
          <w:color w:val="000000"/>
        </w:rPr>
        <w:t>Углы прямые и непрямые. Квадрат (прямоугольник). Свойство противоположных сторон.</w:t>
      </w:r>
    </w:p>
    <w:p w:rsidR="00975F4B" w:rsidRPr="003129C8" w:rsidRDefault="00975F4B" w:rsidP="003129C8">
      <w:pPr>
        <w:pStyle w:val="a0"/>
        <w:shd w:val="clear" w:color="auto" w:fill="FFFFFF"/>
        <w:spacing w:after="240"/>
        <w:ind w:firstLine="709"/>
        <w:jc w:val="center"/>
        <w:rPr>
          <w:b/>
          <w:color w:val="000000"/>
        </w:rPr>
      </w:pPr>
      <w:r w:rsidRPr="003129C8">
        <w:rPr>
          <w:b/>
          <w:color w:val="000000"/>
        </w:rPr>
        <w:t>Умножение и деление чисел (18 часов).</w:t>
      </w:r>
    </w:p>
    <w:p w:rsidR="00975F4B" w:rsidRPr="003129C8" w:rsidRDefault="00975F4B" w:rsidP="003129C8">
      <w:pPr>
        <w:pStyle w:val="a0"/>
        <w:shd w:val="clear" w:color="auto" w:fill="FFFFFF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Конкретный смысл и название действий умножения и деления. Знаки  умножения и деления. Название компонентов и результата умножения и деления, их использование при чтении записи выражений.  Переместительное свойство умножения. Взаимосвязь операций умножения и деления. Периметр прямоугольника. Решение задач в одно действие на умножение и деление.</w:t>
      </w:r>
    </w:p>
    <w:p w:rsidR="00975F4B" w:rsidRPr="003129C8" w:rsidRDefault="00975F4B" w:rsidP="003129C8">
      <w:pPr>
        <w:pStyle w:val="a0"/>
        <w:shd w:val="clear" w:color="auto" w:fill="FFFFFF"/>
        <w:spacing w:after="240"/>
        <w:ind w:firstLine="709"/>
        <w:jc w:val="center"/>
        <w:rPr>
          <w:b/>
          <w:color w:val="000000"/>
        </w:rPr>
      </w:pPr>
      <w:r w:rsidRPr="003129C8">
        <w:rPr>
          <w:b/>
          <w:color w:val="000000"/>
        </w:rPr>
        <w:t>Табличное умножение и деление (22 часа)</w:t>
      </w:r>
    </w:p>
    <w:p w:rsidR="00975F4B" w:rsidRPr="003129C8" w:rsidRDefault="00975F4B" w:rsidP="003129C8">
      <w:pPr>
        <w:pStyle w:val="a0"/>
        <w:shd w:val="clear" w:color="auto" w:fill="FFFFFF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Название компонентов и результата умножения и деления, их использование при чтении записи выражений. Таблица умножения и деления  на 2 и 3. Решать задачи на умножение и деление и иллюстрировать их.</w:t>
      </w:r>
    </w:p>
    <w:p w:rsidR="00975F4B" w:rsidRPr="003129C8" w:rsidRDefault="00975F4B" w:rsidP="003129C8">
      <w:pPr>
        <w:pStyle w:val="a0"/>
        <w:shd w:val="clear" w:color="auto" w:fill="FFFFFF"/>
        <w:spacing w:after="240"/>
        <w:ind w:firstLine="709"/>
        <w:jc w:val="center"/>
        <w:rPr>
          <w:b/>
          <w:color w:val="000000"/>
        </w:rPr>
      </w:pPr>
      <w:r w:rsidRPr="003129C8">
        <w:rPr>
          <w:b/>
          <w:color w:val="000000"/>
        </w:rPr>
        <w:t>Повторение (8 часов)</w:t>
      </w:r>
    </w:p>
    <w:p w:rsidR="00975F4B" w:rsidRPr="003129C8" w:rsidRDefault="00975F4B" w:rsidP="003129C8">
      <w:pPr>
        <w:pStyle w:val="a0"/>
        <w:shd w:val="clear" w:color="auto" w:fill="FFFFFF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Повторить пройденный материал за 2 класс.</w:t>
      </w:r>
    </w:p>
    <w:p w:rsidR="00975F4B" w:rsidRPr="003129C8" w:rsidRDefault="00975F4B" w:rsidP="003129C8">
      <w:pPr>
        <w:pStyle w:val="a0"/>
        <w:spacing w:after="240"/>
        <w:ind w:firstLine="709"/>
        <w:jc w:val="center"/>
        <w:rPr>
          <w:b/>
          <w:bCs/>
        </w:rPr>
      </w:pPr>
      <w:r w:rsidRPr="003129C8">
        <w:rPr>
          <w:b/>
          <w:bCs/>
        </w:rPr>
        <w:t>Содержание учебного предмета 3 класса</w:t>
      </w:r>
    </w:p>
    <w:p w:rsidR="00975F4B" w:rsidRPr="003129C8" w:rsidRDefault="00975F4B" w:rsidP="003129C8">
      <w:pPr>
        <w:spacing w:after="240"/>
        <w:ind w:firstLine="709"/>
        <w:jc w:val="center"/>
        <w:rPr>
          <w:b/>
          <w:bCs/>
        </w:rPr>
      </w:pPr>
      <w:r w:rsidRPr="003129C8">
        <w:rPr>
          <w:b/>
          <w:bCs/>
        </w:rPr>
        <w:t>Числа от 1 до 100. Сложение и вычитание (9 ч)</w:t>
      </w:r>
    </w:p>
    <w:p w:rsidR="00975F4B" w:rsidRPr="003129C8" w:rsidRDefault="00975F4B" w:rsidP="003129C8">
      <w:pPr>
        <w:pStyle w:val="a7"/>
        <w:spacing w:after="24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3129C8">
        <w:rPr>
          <w:rFonts w:ascii="Times New Roman" w:hAnsi="Times New Roman"/>
          <w:sz w:val="24"/>
          <w:szCs w:val="24"/>
        </w:rPr>
        <w:t xml:space="preserve">Нумерация чисел в пределах 100. </w:t>
      </w:r>
      <w:r w:rsidRPr="003129C8">
        <w:rPr>
          <w:rFonts w:ascii="Times New Roman" w:hAnsi="Times New Roman"/>
          <w:color w:val="000000"/>
          <w:sz w:val="24"/>
          <w:szCs w:val="24"/>
        </w:rPr>
        <w:t>Устные и письменные приемы сложения и вычитания чи</w:t>
      </w:r>
      <w:r w:rsidRPr="003129C8">
        <w:rPr>
          <w:rFonts w:ascii="Times New Roman" w:hAnsi="Times New Roman"/>
          <w:color w:val="000000"/>
          <w:sz w:val="24"/>
          <w:szCs w:val="24"/>
        </w:rPr>
        <w:softHyphen/>
        <w:t>сел в пределах 100. Взаимосвязь между компонентами и результатом сложе</w:t>
      </w:r>
      <w:r w:rsidRPr="003129C8">
        <w:rPr>
          <w:rFonts w:ascii="Times New Roman" w:hAnsi="Times New Roman"/>
          <w:color w:val="000000"/>
          <w:sz w:val="24"/>
          <w:szCs w:val="24"/>
        </w:rPr>
        <w:softHyphen/>
        <w:t>ния (вычитания). Уравнение. Решение уравнения. Обозначение геометрических фигур буквами.</w:t>
      </w:r>
    </w:p>
    <w:p w:rsidR="00975F4B" w:rsidRPr="003129C8" w:rsidRDefault="00975F4B" w:rsidP="003129C8">
      <w:pPr>
        <w:spacing w:after="240"/>
        <w:ind w:firstLine="709"/>
        <w:jc w:val="center"/>
        <w:rPr>
          <w:b/>
          <w:bCs/>
        </w:rPr>
      </w:pPr>
      <w:r w:rsidRPr="003129C8">
        <w:rPr>
          <w:b/>
          <w:bCs/>
        </w:rPr>
        <w:t>Числа от 1 до 100. Табличное умножение и деление (46 ч)</w:t>
      </w:r>
    </w:p>
    <w:p w:rsidR="00975F4B" w:rsidRPr="003129C8" w:rsidRDefault="00975F4B" w:rsidP="003129C8">
      <w:pPr>
        <w:shd w:val="clear" w:color="auto" w:fill="FFFFFF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Таблица умножения однозначных чисел и соответствую</w:t>
      </w:r>
      <w:r w:rsidRPr="003129C8">
        <w:rPr>
          <w:color w:val="000000"/>
        </w:rPr>
        <w:softHyphen/>
        <w:t>щие случаи деления. Умножение числа 1 и на 1. Умножение числа 0 и на 0, деление числа 0, невозможность деления на 0. Нахождение числа, которое в несколько раз больше или меньше данного; сравнение чисел с помощью деления. Примеры взаимосвязей между величинами (цена, количе</w:t>
      </w:r>
      <w:r w:rsidRPr="003129C8">
        <w:rPr>
          <w:color w:val="000000"/>
        </w:rPr>
        <w:softHyphen/>
        <w:t>ство, стоимость и др.). Решение уравнений вида 58 – х =27, х – 36 = 23, х + 38 = 70 на основе знания взаимосвязей между компонентами и ре</w:t>
      </w:r>
      <w:r w:rsidRPr="003129C8">
        <w:rPr>
          <w:color w:val="000000"/>
        </w:rPr>
        <w:softHyphen/>
        <w:t>зультатами действий. Решение подбором уравнений вида х – 3 = 21, х</w:t>
      </w:r>
      <w:proofErr w:type="gramStart"/>
      <w:r w:rsidRPr="003129C8">
        <w:rPr>
          <w:color w:val="000000"/>
        </w:rPr>
        <w:t xml:space="preserve"> :</w:t>
      </w:r>
      <w:proofErr w:type="gramEnd"/>
      <w:r w:rsidRPr="003129C8">
        <w:rPr>
          <w:color w:val="000000"/>
        </w:rPr>
        <w:t xml:space="preserve"> 4 = 9, 27 : х = 9. Площадь. Единицы площади: квадратный санти</w:t>
      </w:r>
      <w:r w:rsidRPr="003129C8">
        <w:rPr>
          <w:color w:val="000000"/>
        </w:rPr>
        <w:softHyphen/>
        <w:t>метр, квадратный дециметр, квадратный метр. Соотношения между ними. Площадь прямоугольника (квадрата).</w:t>
      </w:r>
    </w:p>
    <w:p w:rsidR="00975F4B" w:rsidRPr="003129C8" w:rsidRDefault="00975F4B" w:rsidP="003129C8">
      <w:pPr>
        <w:pStyle w:val="4"/>
        <w:tabs>
          <w:tab w:val="clear" w:pos="2520"/>
          <w:tab w:val="clear" w:pos="2937"/>
        </w:tabs>
        <w:spacing w:after="240"/>
        <w:ind w:left="0" w:firstLine="709"/>
        <w:rPr>
          <w:b/>
          <w:i w:val="0"/>
        </w:rPr>
      </w:pPr>
      <w:r w:rsidRPr="003129C8">
        <w:rPr>
          <w:b/>
          <w:i w:val="0"/>
        </w:rPr>
        <w:lastRenderedPageBreak/>
        <w:t>Доли (9 ч)</w:t>
      </w:r>
    </w:p>
    <w:p w:rsidR="00975F4B" w:rsidRPr="003129C8" w:rsidRDefault="00975F4B" w:rsidP="003129C8">
      <w:pPr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Нахождение доли числа и числа по его доле. Сравнение долей. Единицы времени: год, месяц, сутки. Соотношения меж</w:t>
      </w:r>
      <w:r w:rsidRPr="003129C8">
        <w:rPr>
          <w:color w:val="000000"/>
        </w:rPr>
        <w:softHyphen/>
        <w:t>ду ними. Круг. Окружность. Центр, радиус, диаметр окружности (круга).</w:t>
      </w:r>
    </w:p>
    <w:p w:rsidR="00975F4B" w:rsidRPr="003129C8" w:rsidRDefault="00975F4B" w:rsidP="003129C8">
      <w:pPr>
        <w:spacing w:after="240"/>
        <w:ind w:firstLine="709"/>
        <w:jc w:val="center"/>
        <w:rPr>
          <w:b/>
          <w:bCs/>
        </w:rPr>
      </w:pPr>
      <w:r w:rsidRPr="003129C8">
        <w:rPr>
          <w:b/>
          <w:bCs/>
        </w:rPr>
        <w:t xml:space="preserve">Числа от 1 до 100. </w:t>
      </w:r>
      <w:proofErr w:type="spellStart"/>
      <w:r w:rsidRPr="003129C8">
        <w:rPr>
          <w:b/>
          <w:bCs/>
        </w:rPr>
        <w:t>Внетабличное</w:t>
      </w:r>
      <w:proofErr w:type="spellEnd"/>
      <w:r w:rsidRPr="003129C8">
        <w:rPr>
          <w:b/>
          <w:bCs/>
        </w:rPr>
        <w:t xml:space="preserve"> умножение и деление (27 ч)</w:t>
      </w:r>
    </w:p>
    <w:p w:rsidR="00975F4B" w:rsidRPr="003129C8" w:rsidRDefault="00975F4B" w:rsidP="003129C8">
      <w:pPr>
        <w:shd w:val="clear" w:color="auto" w:fill="FFFFFF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 xml:space="preserve">Умножение суммы на число. Деление суммы на число. Устные приемы </w:t>
      </w:r>
      <w:proofErr w:type="spellStart"/>
      <w:r w:rsidRPr="003129C8">
        <w:rPr>
          <w:color w:val="000000"/>
        </w:rPr>
        <w:t>внетабличного</w:t>
      </w:r>
      <w:proofErr w:type="spellEnd"/>
      <w:r w:rsidRPr="003129C8">
        <w:rPr>
          <w:color w:val="000000"/>
        </w:rPr>
        <w:t xml:space="preserve"> умножения и деления. Деление с остатком. Проверка умножения и деления. Проверка деления с остатком. Выражения с двумя переменными вида а + </w:t>
      </w:r>
      <w:r w:rsidRPr="003129C8">
        <w:rPr>
          <w:color w:val="000000"/>
          <w:lang w:val="en-US"/>
        </w:rPr>
        <w:t>b</w:t>
      </w:r>
      <w:r w:rsidRPr="003129C8">
        <w:rPr>
          <w:color w:val="000000"/>
        </w:rPr>
        <w:t xml:space="preserve">, а – </w:t>
      </w:r>
      <w:r w:rsidRPr="003129C8">
        <w:rPr>
          <w:color w:val="000000"/>
          <w:lang w:val="en-US"/>
        </w:rPr>
        <w:t>b</w:t>
      </w:r>
      <w:r w:rsidRPr="003129C8">
        <w:rPr>
          <w:color w:val="000000"/>
        </w:rPr>
        <w:t xml:space="preserve">, а • </w:t>
      </w:r>
      <w:r w:rsidRPr="003129C8">
        <w:rPr>
          <w:color w:val="000000"/>
          <w:lang w:val="en-US"/>
        </w:rPr>
        <w:t>b</w:t>
      </w:r>
      <w:r w:rsidRPr="003129C8">
        <w:rPr>
          <w:color w:val="000000"/>
        </w:rPr>
        <w:t xml:space="preserve">, </w:t>
      </w:r>
      <w:r w:rsidRPr="003129C8">
        <w:rPr>
          <w:color w:val="000000"/>
          <w:lang w:val="en-US"/>
        </w:rPr>
        <w:t>c</w:t>
      </w:r>
      <w:proofErr w:type="gramStart"/>
      <w:r w:rsidRPr="003129C8">
        <w:rPr>
          <w:color w:val="000000"/>
        </w:rPr>
        <w:t xml:space="preserve"> </w:t>
      </w:r>
      <w:r w:rsidRPr="003129C8">
        <w:rPr>
          <w:b/>
          <w:bCs/>
          <w:color w:val="000000"/>
        </w:rPr>
        <w:t>:</w:t>
      </w:r>
      <w:proofErr w:type="gramEnd"/>
      <w:r w:rsidRPr="003129C8">
        <w:rPr>
          <w:color w:val="000000"/>
        </w:rPr>
        <w:t xml:space="preserve"> </w:t>
      </w:r>
      <w:r w:rsidRPr="003129C8">
        <w:rPr>
          <w:color w:val="000000"/>
          <w:lang w:val="en-US"/>
        </w:rPr>
        <w:t>d</w:t>
      </w:r>
      <w:r w:rsidRPr="003129C8">
        <w:rPr>
          <w:color w:val="000000"/>
        </w:rPr>
        <w:t>;</w:t>
      </w:r>
      <w:r w:rsidRPr="003129C8">
        <w:rPr>
          <w:i/>
          <w:iCs/>
          <w:color w:val="000000"/>
        </w:rPr>
        <w:t xml:space="preserve"> </w:t>
      </w:r>
      <w:r w:rsidRPr="003129C8">
        <w:rPr>
          <w:color w:val="000000"/>
        </w:rPr>
        <w:t>нахождение их значений при заданных числовых значе</w:t>
      </w:r>
      <w:r w:rsidRPr="003129C8">
        <w:rPr>
          <w:color w:val="000000"/>
        </w:rPr>
        <w:softHyphen/>
        <w:t>ниях входящих в них букв. Уравнения вида х – 6 = 72, х</w:t>
      </w:r>
      <w:proofErr w:type="gramStart"/>
      <w:r w:rsidRPr="003129C8">
        <w:rPr>
          <w:color w:val="000000"/>
        </w:rPr>
        <w:t xml:space="preserve"> :</w:t>
      </w:r>
      <w:proofErr w:type="gramEnd"/>
      <w:r w:rsidRPr="003129C8">
        <w:rPr>
          <w:color w:val="000000"/>
        </w:rPr>
        <w:t xml:space="preserve"> 8 = 12, 64 : х = 16 и их решение на основе знания взаимосвязей между результатами и ком</w:t>
      </w:r>
      <w:r w:rsidRPr="003129C8">
        <w:rPr>
          <w:color w:val="000000"/>
        </w:rPr>
        <w:softHyphen/>
        <w:t>понентами действий.</w:t>
      </w:r>
    </w:p>
    <w:p w:rsidR="00975F4B" w:rsidRPr="003129C8" w:rsidRDefault="00975F4B" w:rsidP="003129C8">
      <w:pPr>
        <w:spacing w:after="240"/>
        <w:ind w:firstLine="709"/>
        <w:jc w:val="center"/>
        <w:rPr>
          <w:b/>
          <w:bCs/>
        </w:rPr>
      </w:pPr>
      <w:r w:rsidRPr="003129C8">
        <w:rPr>
          <w:b/>
          <w:bCs/>
        </w:rPr>
        <w:t>Числа от 1 до 1000. Нумерация (13 ч)</w:t>
      </w:r>
    </w:p>
    <w:p w:rsidR="00975F4B" w:rsidRPr="003129C8" w:rsidRDefault="00975F4B" w:rsidP="003129C8">
      <w:pPr>
        <w:shd w:val="clear" w:color="auto" w:fill="FFFFFF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Образование и названия трехзначных чисел. Порядок следования чисел при счете. Запись и чтение трехзначных чисел. Представление трехзначного числа в виде суммы разрядных слагаемых. Сравнение чисел. Увеличение и уменьшение числа в 10, 100</w:t>
      </w:r>
      <w:r w:rsidRPr="003129C8">
        <w:rPr>
          <w:b/>
          <w:bCs/>
          <w:color w:val="000000"/>
        </w:rPr>
        <w:t xml:space="preserve"> </w:t>
      </w:r>
      <w:r w:rsidRPr="003129C8">
        <w:rPr>
          <w:color w:val="000000"/>
        </w:rPr>
        <w:t>раз. Единицы массы: грамм, килограмм. Соотношение между ними.</w:t>
      </w:r>
    </w:p>
    <w:p w:rsidR="00975F4B" w:rsidRPr="003129C8" w:rsidRDefault="00975F4B" w:rsidP="003129C8">
      <w:pPr>
        <w:spacing w:after="240"/>
        <w:ind w:firstLine="709"/>
        <w:jc w:val="center"/>
        <w:rPr>
          <w:b/>
          <w:bCs/>
        </w:rPr>
      </w:pPr>
      <w:r w:rsidRPr="003129C8">
        <w:rPr>
          <w:b/>
          <w:bCs/>
        </w:rPr>
        <w:t>Числа от 1 до 1000. Сложение и вычитание (11 ч)</w:t>
      </w:r>
    </w:p>
    <w:p w:rsidR="00975F4B" w:rsidRPr="003129C8" w:rsidRDefault="00975F4B" w:rsidP="003129C8">
      <w:pPr>
        <w:shd w:val="clear" w:color="auto" w:fill="FFFFFF"/>
        <w:spacing w:after="240"/>
        <w:ind w:firstLine="709"/>
        <w:jc w:val="both"/>
        <w:rPr>
          <w:color w:val="000000"/>
        </w:rPr>
      </w:pPr>
      <w:proofErr w:type="gramStart"/>
      <w:r w:rsidRPr="003129C8">
        <w:rPr>
          <w:color w:val="000000"/>
        </w:rPr>
        <w:t>Устные приемы сложения и вычитания, сводимых к действиям в преде</w:t>
      </w:r>
      <w:r w:rsidRPr="003129C8">
        <w:rPr>
          <w:color w:val="000000"/>
        </w:rPr>
        <w:softHyphen/>
        <w:t>лах 100.</w:t>
      </w:r>
      <w:proofErr w:type="gramEnd"/>
      <w:r w:rsidRPr="003129C8">
        <w:rPr>
          <w:color w:val="000000"/>
        </w:rPr>
        <w:t xml:space="preserve"> Письменные приемы сложения и вычитания. Виды треугольников: разносторонние, равнобедренные (равносторонние); прямоугольные, остроугольные, тупо</w:t>
      </w:r>
      <w:r w:rsidRPr="003129C8">
        <w:rPr>
          <w:color w:val="000000"/>
        </w:rPr>
        <w:softHyphen/>
        <w:t>угольные. Решение задач в 1 – 3 действия на сложение, вычитание в течение года.</w:t>
      </w:r>
    </w:p>
    <w:p w:rsidR="00975F4B" w:rsidRPr="003129C8" w:rsidRDefault="00975F4B" w:rsidP="003129C8">
      <w:pPr>
        <w:spacing w:after="240"/>
        <w:ind w:firstLine="709"/>
        <w:jc w:val="center"/>
        <w:rPr>
          <w:b/>
          <w:bCs/>
        </w:rPr>
      </w:pPr>
      <w:r w:rsidRPr="003129C8">
        <w:rPr>
          <w:b/>
          <w:bCs/>
        </w:rPr>
        <w:t>Числа от 1 до 1000. Умножение и деление (13 ч)</w:t>
      </w:r>
    </w:p>
    <w:p w:rsidR="00975F4B" w:rsidRPr="003129C8" w:rsidRDefault="00975F4B" w:rsidP="003129C8">
      <w:pPr>
        <w:shd w:val="clear" w:color="auto" w:fill="FFFFFF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Устные приемы умножения и деления чисел в случаях, сводимых к действиям в преде</w:t>
      </w:r>
      <w:r w:rsidRPr="003129C8">
        <w:rPr>
          <w:color w:val="000000"/>
        </w:rPr>
        <w:softHyphen/>
        <w:t>лах 100. Письменные приемы умножения и деления на однозначное число. Решение задач в 1 – 3 действия на умножение и деление в течение года.</w:t>
      </w:r>
    </w:p>
    <w:p w:rsidR="00975F4B" w:rsidRPr="003129C8" w:rsidRDefault="00975F4B" w:rsidP="003129C8">
      <w:pPr>
        <w:tabs>
          <w:tab w:val="left" w:pos="2600"/>
        </w:tabs>
        <w:spacing w:after="240"/>
        <w:ind w:firstLine="709"/>
        <w:jc w:val="center"/>
        <w:rPr>
          <w:b/>
          <w:bCs/>
        </w:rPr>
      </w:pPr>
      <w:r w:rsidRPr="003129C8">
        <w:rPr>
          <w:b/>
          <w:bCs/>
        </w:rPr>
        <w:t>Итоговое повторение (8 ч)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Числа от 1 до 1000. Нумерация чисел. Сложение, вычитание, умножение, деление в пределах 1000: устные и письменные приемы. Порядок выполнения действий. Решение уравнений. Решение задач изученных видов.</w:t>
      </w:r>
    </w:p>
    <w:p w:rsidR="00975F4B" w:rsidRPr="003129C8" w:rsidRDefault="00975F4B" w:rsidP="003129C8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</w:rPr>
      </w:pPr>
      <w:r w:rsidRPr="003129C8">
        <w:rPr>
          <w:b/>
          <w:bCs/>
        </w:rPr>
        <w:t>Содержание учебного предмета 4 класса</w:t>
      </w:r>
      <w:r w:rsidRPr="003129C8">
        <w:rPr>
          <w:b/>
          <w:color w:val="000000"/>
        </w:rPr>
        <w:t xml:space="preserve"> (136 часов)</w:t>
      </w:r>
    </w:p>
    <w:p w:rsidR="00975F4B" w:rsidRPr="003129C8" w:rsidRDefault="00975F4B" w:rsidP="003129C8">
      <w:pPr>
        <w:spacing w:after="240"/>
        <w:ind w:left="360" w:firstLine="709"/>
        <w:jc w:val="center"/>
        <w:rPr>
          <w:b/>
          <w:bCs/>
          <w:iCs/>
        </w:rPr>
      </w:pPr>
      <w:r w:rsidRPr="003129C8">
        <w:rPr>
          <w:b/>
          <w:bCs/>
          <w:iCs/>
        </w:rPr>
        <w:t>Числа от 1 до 1000 (13 часов).</w:t>
      </w:r>
      <w:r w:rsidRPr="003129C8">
        <w:rPr>
          <w:b/>
          <w:bCs/>
          <w:i/>
          <w:iCs/>
        </w:rPr>
        <w:t xml:space="preserve">      </w:t>
      </w:r>
    </w:p>
    <w:p w:rsidR="00975F4B" w:rsidRPr="003129C8" w:rsidRDefault="00975F4B" w:rsidP="003129C8">
      <w:pPr>
        <w:spacing w:after="240"/>
        <w:ind w:firstLine="709"/>
        <w:rPr>
          <w:bCs/>
          <w:iCs/>
        </w:rPr>
      </w:pPr>
      <w:r w:rsidRPr="003129C8">
        <w:rPr>
          <w:bCs/>
          <w:iCs/>
        </w:rPr>
        <w:t xml:space="preserve">           Нумерация чисел в пределах 1000. Разрядный состав чисел в пределах 1000.  Чтение, запись, сравнение чисел </w:t>
      </w:r>
      <w:proofErr w:type="gramStart"/>
      <w:r w:rsidRPr="003129C8">
        <w:rPr>
          <w:bCs/>
          <w:iCs/>
        </w:rPr>
        <w:t>в</w:t>
      </w:r>
      <w:proofErr w:type="gramEnd"/>
      <w:r w:rsidRPr="003129C8">
        <w:rPr>
          <w:bCs/>
          <w:iCs/>
        </w:rPr>
        <w:t xml:space="preserve"> предела 1000. Числовые выражения. Порядок выполнения действий в выражениях. Порядок выполнения действий в выражениях. </w:t>
      </w:r>
    </w:p>
    <w:p w:rsidR="00975F4B" w:rsidRPr="003129C8" w:rsidRDefault="00975F4B" w:rsidP="003129C8">
      <w:pPr>
        <w:shd w:val="clear" w:color="auto" w:fill="FFFFFF"/>
        <w:autoSpaceDE w:val="0"/>
        <w:autoSpaceDN w:val="0"/>
        <w:adjustRightInd w:val="0"/>
        <w:spacing w:after="240"/>
        <w:ind w:firstLine="709"/>
        <w:jc w:val="both"/>
        <w:rPr>
          <w:color w:val="000000"/>
        </w:rPr>
      </w:pPr>
      <w:r w:rsidRPr="003129C8">
        <w:rPr>
          <w:bCs/>
          <w:iCs/>
        </w:rPr>
        <w:t xml:space="preserve">          Выполнение вычислений по алгоритму</w:t>
      </w:r>
      <w:r w:rsidRPr="003129C8">
        <w:rPr>
          <w:bCs/>
          <w:i/>
          <w:iCs/>
        </w:rPr>
        <w:t>.</w:t>
      </w:r>
      <w:r w:rsidRPr="003129C8">
        <w:rPr>
          <w:bCs/>
          <w:iCs/>
        </w:rPr>
        <w:t xml:space="preserve"> Письменные приемы сложения и вычитания трехзначных чисел. Письменное вычитание трехзначных чисел вида: 607 – 463. </w:t>
      </w:r>
      <w:r w:rsidRPr="003129C8">
        <w:rPr>
          <w:b/>
          <w:bCs/>
          <w:i/>
          <w:iCs/>
        </w:rPr>
        <w:t xml:space="preserve"> </w:t>
      </w:r>
      <w:r w:rsidRPr="003129C8">
        <w:rPr>
          <w:bCs/>
          <w:iCs/>
        </w:rPr>
        <w:t xml:space="preserve">Письменные приемы умножения трехзначных чисел.                  Письменные приемы деления трехзначного числа на </w:t>
      </w:r>
      <w:proofErr w:type="gramStart"/>
      <w:r w:rsidRPr="003129C8">
        <w:rPr>
          <w:bCs/>
          <w:iCs/>
        </w:rPr>
        <w:t>однозначное</w:t>
      </w:r>
      <w:proofErr w:type="gramEnd"/>
      <w:r w:rsidRPr="003129C8">
        <w:rPr>
          <w:bCs/>
          <w:iCs/>
        </w:rPr>
        <w:t xml:space="preserve">. Письменное деление трехзначного числа </w:t>
      </w:r>
      <w:proofErr w:type="gramStart"/>
      <w:r w:rsidRPr="003129C8">
        <w:rPr>
          <w:bCs/>
          <w:iCs/>
        </w:rPr>
        <w:t>на</w:t>
      </w:r>
      <w:proofErr w:type="gramEnd"/>
      <w:r w:rsidRPr="003129C8">
        <w:rPr>
          <w:bCs/>
          <w:iCs/>
        </w:rPr>
        <w:t xml:space="preserve"> </w:t>
      </w:r>
      <w:proofErr w:type="gramStart"/>
      <w:r w:rsidRPr="003129C8">
        <w:rPr>
          <w:bCs/>
          <w:iCs/>
        </w:rPr>
        <w:t>однозначное</w:t>
      </w:r>
      <w:proofErr w:type="gramEnd"/>
      <w:r w:rsidRPr="003129C8">
        <w:rPr>
          <w:bCs/>
          <w:iCs/>
        </w:rPr>
        <w:t>, когда в записи частного есть нуль. Диагонали прямоугольника и квадрата..</w:t>
      </w:r>
      <w:r w:rsidRPr="003129C8">
        <w:rPr>
          <w:bCs/>
          <w:i/>
          <w:iCs/>
        </w:rPr>
        <w:t>.</w:t>
      </w:r>
      <w:r w:rsidRPr="003129C8">
        <w:rPr>
          <w:bCs/>
          <w:iCs/>
        </w:rPr>
        <w:t xml:space="preserve"> Свойства диагоналей прямоугольника и  квадрата.</w:t>
      </w:r>
      <w:r w:rsidRPr="003129C8">
        <w:rPr>
          <w:color w:val="000000"/>
        </w:rPr>
        <w:t xml:space="preserve"> Решение задач. Закрепление вычислительных навыков</w:t>
      </w:r>
    </w:p>
    <w:p w:rsidR="00975F4B" w:rsidRPr="003129C8" w:rsidRDefault="00975F4B" w:rsidP="003129C8">
      <w:pPr>
        <w:shd w:val="clear" w:color="auto" w:fill="FFFFFF"/>
        <w:autoSpaceDE w:val="0"/>
        <w:autoSpaceDN w:val="0"/>
        <w:adjustRightIn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lastRenderedPageBreak/>
        <w:t>Моделирование между данными и искомыми при решении задач.</w:t>
      </w:r>
    </w:p>
    <w:p w:rsidR="00975F4B" w:rsidRPr="003129C8" w:rsidRDefault="00975F4B" w:rsidP="003129C8">
      <w:pPr>
        <w:spacing w:after="240"/>
        <w:ind w:firstLine="709"/>
        <w:jc w:val="center"/>
        <w:rPr>
          <w:b/>
          <w:bCs/>
          <w:iCs/>
        </w:rPr>
      </w:pPr>
      <w:r w:rsidRPr="003129C8">
        <w:rPr>
          <w:b/>
          <w:bCs/>
          <w:iCs/>
        </w:rPr>
        <w:t>Числа больше 1000</w:t>
      </w:r>
    </w:p>
    <w:p w:rsidR="00975F4B" w:rsidRPr="003129C8" w:rsidRDefault="00975F4B" w:rsidP="003129C8">
      <w:pPr>
        <w:spacing w:after="240"/>
        <w:ind w:firstLine="709"/>
        <w:jc w:val="center"/>
        <w:rPr>
          <w:b/>
          <w:bCs/>
          <w:iCs/>
        </w:rPr>
      </w:pPr>
      <w:r w:rsidRPr="003129C8">
        <w:rPr>
          <w:b/>
          <w:bCs/>
          <w:iCs/>
        </w:rPr>
        <w:t>Нумерация (11 часов)</w:t>
      </w:r>
    </w:p>
    <w:p w:rsidR="00975F4B" w:rsidRPr="003129C8" w:rsidRDefault="00975F4B" w:rsidP="003129C8">
      <w:pPr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Нумерация многозначных чисел. Запись многозначных чисел в виде суммы разрядных слагаемых. Сравнение многозначных чисел. Увеличение и уменьшение многозначных чисел в 10, 100, 1000 раз. Нахождение общего количества единиц каждого разряда и класса в многозначном числе.</w:t>
      </w:r>
    </w:p>
    <w:p w:rsidR="00975F4B" w:rsidRPr="003129C8" w:rsidRDefault="00975F4B" w:rsidP="003129C8">
      <w:pPr>
        <w:shd w:val="clear" w:color="auto" w:fill="FFFFFF"/>
        <w:autoSpaceDE w:val="0"/>
        <w:autoSpaceDN w:val="0"/>
        <w:adjustRightIn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 xml:space="preserve">Понятие о классе миллионов и классе миллиардов.  </w:t>
      </w:r>
    </w:p>
    <w:p w:rsidR="00975F4B" w:rsidRPr="003129C8" w:rsidRDefault="00975F4B" w:rsidP="003129C8">
      <w:pPr>
        <w:spacing w:after="240"/>
        <w:ind w:firstLine="709"/>
        <w:jc w:val="center"/>
        <w:rPr>
          <w:b/>
          <w:bCs/>
          <w:iCs/>
        </w:rPr>
      </w:pPr>
      <w:r w:rsidRPr="003129C8">
        <w:rPr>
          <w:b/>
          <w:bCs/>
          <w:iCs/>
        </w:rPr>
        <w:t>Величины (18 часов)</w:t>
      </w:r>
    </w:p>
    <w:p w:rsidR="00975F4B" w:rsidRPr="003129C8" w:rsidRDefault="00975F4B" w:rsidP="003129C8">
      <w:pPr>
        <w:pStyle w:val="a0"/>
        <w:widowControl w:val="0"/>
        <w:spacing w:before="120" w:after="240"/>
        <w:ind w:firstLine="709"/>
        <w:jc w:val="both"/>
      </w:pPr>
      <w:r w:rsidRPr="003129C8">
        <w:rPr>
          <w:bCs/>
          <w:i/>
          <w:iCs/>
        </w:rPr>
        <w:tab/>
      </w:r>
      <w:r w:rsidRPr="003129C8">
        <w:rPr>
          <w:bCs/>
          <w:iCs/>
        </w:rPr>
        <w:t>Единицы длины. Соотношения между ними.</w:t>
      </w:r>
      <w:r w:rsidRPr="003129C8">
        <w:t xml:space="preserve"> Сравнение предметов по разным признакам: длине, массе, вместимости. Длина. </w:t>
      </w:r>
      <w:proofErr w:type="gramStart"/>
      <w:r w:rsidRPr="003129C8">
        <w:t>Единицы длины: миллиметр (</w:t>
      </w:r>
      <w:r w:rsidRPr="003129C8">
        <w:rPr>
          <w:i/>
          <w:iCs/>
        </w:rPr>
        <w:t>мм</w:t>
      </w:r>
      <w:r w:rsidRPr="003129C8">
        <w:t>), сантиметр (</w:t>
      </w:r>
      <w:r w:rsidRPr="003129C8">
        <w:rPr>
          <w:i/>
          <w:iCs/>
        </w:rPr>
        <w:t>см</w:t>
      </w:r>
      <w:r w:rsidRPr="003129C8">
        <w:t xml:space="preserve">), дециметр </w:t>
      </w:r>
      <w:r w:rsidRPr="003129C8">
        <w:rPr>
          <w:i/>
          <w:iCs/>
        </w:rPr>
        <w:t>(дм)</w:t>
      </w:r>
      <w:r w:rsidRPr="003129C8">
        <w:t>, метр (</w:t>
      </w:r>
      <w:r w:rsidRPr="003129C8">
        <w:rPr>
          <w:i/>
          <w:iCs/>
        </w:rPr>
        <w:t>м</w:t>
      </w:r>
      <w:r w:rsidRPr="003129C8">
        <w:t>), километр (</w:t>
      </w:r>
      <w:r w:rsidRPr="003129C8">
        <w:rPr>
          <w:i/>
          <w:iCs/>
        </w:rPr>
        <w:t>км</w:t>
      </w:r>
      <w:r w:rsidRPr="003129C8">
        <w:t>).</w:t>
      </w:r>
      <w:proofErr w:type="gramEnd"/>
      <w:r w:rsidRPr="003129C8">
        <w:t xml:space="preserve"> Соотношения между ними. Масса. Единицы массы: грамм (</w:t>
      </w:r>
      <w:r w:rsidRPr="003129C8">
        <w:rPr>
          <w:i/>
          <w:iCs/>
        </w:rPr>
        <w:t>г</w:t>
      </w:r>
      <w:r w:rsidRPr="003129C8">
        <w:t>), килограмм (</w:t>
      </w:r>
      <w:proofErr w:type="gramStart"/>
      <w:r w:rsidRPr="003129C8">
        <w:rPr>
          <w:i/>
          <w:iCs/>
        </w:rPr>
        <w:t>кг</w:t>
      </w:r>
      <w:proofErr w:type="gramEnd"/>
      <w:r w:rsidRPr="003129C8">
        <w:t xml:space="preserve">), центнер </w:t>
      </w:r>
      <w:r w:rsidRPr="003129C8">
        <w:rPr>
          <w:i/>
          <w:iCs/>
        </w:rPr>
        <w:t>(ц</w:t>
      </w:r>
      <w:r w:rsidRPr="003129C8">
        <w:t>), тонна (</w:t>
      </w:r>
      <w:r w:rsidRPr="003129C8">
        <w:rPr>
          <w:i/>
          <w:iCs/>
        </w:rPr>
        <w:t>т</w:t>
      </w:r>
      <w:r w:rsidRPr="003129C8">
        <w:t>). Соотношения между ними. Вместимость. Единица вместимости литр (</w:t>
      </w:r>
      <w:r w:rsidRPr="003129C8">
        <w:rPr>
          <w:i/>
          <w:iCs/>
        </w:rPr>
        <w:t>л</w:t>
      </w:r>
      <w:r w:rsidRPr="003129C8">
        <w:t xml:space="preserve">). Время. </w:t>
      </w:r>
      <w:proofErr w:type="gramStart"/>
      <w:r w:rsidRPr="003129C8">
        <w:t>Единицы времени: секунда (</w:t>
      </w:r>
      <w:r w:rsidRPr="003129C8">
        <w:rPr>
          <w:i/>
          <w:iCs/>
        </w:rPr>
        <w:t>с)</w:t>
      </w:r>
      <w:r w:rsidRPr="003129C8">
        <w:t xml:space="preserve">, минута </w:t>
      </w:r>
      <w:r w:rsidRPr="003129C8">
        <w:rPr>
          <w:i/>
          <w:iCs/>
        </w:rPr>
        <w:t>(мин)</w:t>
      </w:r>
      <w:r w:rsidRPr="003129C8">
        <w:t xml:space="preserve">, час </w:t>
      </w:r>
      <w:r w:rsidRPr="003129C8">
        <w:rPr>
          <w:i/>
          <w:iCs/>
        </w:rPr>
        <w:t>(ч)</w:t>
      </w:r>
      <w:r w:rsidRPr="003129C8">
        <w:t>, сутки (</w:t>
      </w:r>
      <w:proofErr w:type="spellStart"/>
      <w:r w:rsidRPr="003129C8">
        <w:rPr>
          <w:i/>
          <w:iCs/>
        </w:rPr>
        <w:t>сут</w:t>
      </w:r>
      <w:proofErr w:type="spellEnd"/>
      <w:r w:rsidRPr="003129C8">
        <w:rPr>
          <w:i/>
          <w:iCs/>
        </w:rPr>
        <w:t>.)</w:t>
      </w:r>
      <w:r w:rsidRPr="003129C8">
        <w:t>, неделя, месяц (</w:t>
      </w:r>
      <w:r w:rsidRPr="003129C8">
        <w:rPr>
          <w:i/>
          <w:iCs/>
        </w:rPr>
        <w:t>мес.)</w:t>
      </w:r>
      <w:r w:rsidRPr="003129C8">
        <w:t>, год, век.</w:t>
      </w:r>
      <w:proofErr w:type="gramEnd"/>
      <w:r w:rsidRPr="003129C8">
        <w:t xml:space="preserve"> Соотношения между ними. </w:t>
      </w:r>
      <w:proofErr w:type="gramStart"/>
      <w:r w:rsidRPr="003129C8">
        <w:t>Зависимости между величинами, характеризующими процессы: движения, работы, «купли-продажи» и др. Скорость, время, пройденный путь при равномерном прямолинейном движении; объем всей работы, время, производительность труда; количество товара, его цена и стоимость; и др. Построение простейших логических выражений типа «… и…», «…или …», «если…, то…», «не только…, но и…» и т.д.</w:t>
      </w:r>
      <w:proofErr w:type="gramEnd"/>
      <w:r w:rsidRPr="003129C8">
        <w:t xml:space="preserve"> Решение текстовых задач арифметическим способом (с опорой на схемы, таблицы, краткие записи и другие модели).</w:t>
      </w:r>
    </w:p>
    <w:p w:rsidR="00975F4B" w:rsidRPr="003129C8" w:rsidRDefault="00975F4B" w:rsidP="003129C8">
      <w:pPr>
        <w:widowControl w:val="0"/>
        <w:spacing w:after="240"/>
        <w:ind w:firstLine="709"/>
        <w:jc w:val="center"/>
        <w:rPr>
          <w:b/>
        </w:rPr>
      </w:pPr>
      <w:r w:rsidRPr="003129C8">
        <w:rPr>
          <w:b/>
        </w:rPr>
        <w:t>Сложение и вычитание (11 ч)</w:t>
      </w:r>
    </w:p>
    <w:p w:rsidR="00975F4B" w:rsidRPr="003129C8" w:rsidRDefault="00975F4B" w:rsidP="003129C8">
      <w:pPr>
        <w:widowControl w:val="0"/>
        <w:spacing w:after="240"/>
        <w:ind w:firstLine="709"/>
        <w:jc w:val="both"/>
      </w:pPr>
      <w:r w:rsidRPr="003129C8">
        <w:t xml:space="preserve">        Сложение и вычитание (обобщение и систематизация знаний): задачи решаемые сложением и вычитанием; сложение и вычитание с числом 0: переместительное и сочетательное свойства сложения и их использование для рационализации вычислений; взаимосвязь между компонентами результатом сложения и вычитания; способы проверки сложения и вычитания, решение уравнений. Устное сложение и вычитание чисел в случаях, сводимых к действиям в пределах 100, и письменное в остальных случаях.  Сложение и вычитание значений величин.</w:t>
      </w:r>
    </w:p>
    <w:p w:rsidR="00975F4B" w:rsidRPr="003129C8" w:rsidRDefault="00975F4B" w:rsidP="003129C8">
      <w:pPr>
        <w:spacing w:after="240"/>
        <w:ind w:firstLine="709"/>
        <w:jc w:val="center"/>
        <w:rPr>
          <w:b/>
          <w:bCs/>
          <w:iCs/>
        </w:rPr>
      </w:pPr>
      <w:r w:rsidRPr="003129C8">
        <w:rPr>
          <w:b/>
          <w:bCs/>
          <w:iCs/>
        </w:rPr>
        <w:t>Умножение и деление.</w:t>
      </w:r>
    </w:p>
    <w:p w:rsidR="00975F4B" w:rsidRPr="003129C8" w:rsidRDefault="00975F4B" w:rsidP="003129C8">
      <w:pPr>
        <w:spacing w:after="240"/>
        <w:ind w:firstLine="709"/>
        <w:jc w:val="center"/>
        <w:rPr>
          <w:b/>
          <w:bCs/>
          <w:iCs/>
        </w:rPr>
      </w:pPr>
      <w:r w:rsidRPr="003129C8">
        <w:rPr>
          <w:b/>
          <w:bCs/>
          <w:iCs/>
        </w:rPr>
        <w:t>(71 час)</w:t>
      </w:r>
    </w:p>
    <w:p w:rsidR="00975F4B" w:rsidRPr="003129C8" w:rsidRDefault="00975F4B" w:rsidP="003129C8">
      <w:pPr>
        <w:widowControl w:val="0"/>
        <w:spacing w:after="240"/>
        <w:ind w:firstLine="709"/>
        <w:jc w:val="both"/>
      </w:pPr>
      <w:r w:rsidRPr="003129C8">
        <w:t>Умножение и деление. Конкретный смысл и названия действий. Знаки «</w:t>
      </w:r>
      <w:r w:rsidRPr="003129C8">
        <w:sym w:font="Wingdings 2" w:char="F0AB"/>
      </w:r>
      <w:r w:rsidRPr="003129C8">
        <w:t>» (умножение) и «</w:t>
      </w:r>
      <w:proofErr w:type="gramStart"/>
      <w:r w:rsidRPr="003129C8">
        <w:t>:»</w:t>
      </w:r>
      <w:proofErr w:type="gramEnd"/>
      <w:r w:rsidRPr="003129C8">
        <w:t xml:space="preserve"> (деление). Названия компонентов и результата умножения и деления. Таблица умножения однозначных чисел и соответствующие случаи деления. Умножение и деление на 1. Отношения «больше </w:t>
      </w:r>
      <w:proofErr w:type="gramStart"/>
      <w:r w:rsidRPr="003129C8">
        <w:t>в</w:t>
      </w:r>
      <w:proofErr w:type="gramEnd"/>
      <w:r w:rsidRPr="003129C8">
        <w:t xml:space="preserve"> …», «меньше в …». Нахождение числа, которое в несколько раз больше или меньше данного.    Деление с остатком. Проверка деления с остатком. Арифметические действия с нулем. Сложение и вычитание с числом 0. Умножение на нуль, умножение и деление нуля (невозможность деления на нуль).</w:t>
      </w:r>
    </w:p>
    <w:p w:rsidR="00975F4B" w:rsidRPr="003129C8" w:rsidRDefault="00975F4B" w:rsidP="003129C8">
      <w:pPr>
        <w:widowControl w:val="0"/>
        <w:spacing w:after="240"/>
        <w:ind w:firstLine="709"/>
        <w:jc w:val="both"/>
        <w:rPr>
          <w:i/>
          <w:iCs/>
        </w:rPr>
      </w:pPr>
      <w:r w:rsidRPr="003129C8">
        <w:t xml:space="preserve">Числовые выражения, содержащие 1-4 действия. Использование скобок для записи выражений. Определение порядка выполнения действий в числовых выражениях. Нахождение значений числовых выражений со скобками и без них. </w:t>
      </w:r>
    </w:p>
    <w:p w:rsidR="00975F4B" w:rsidRPr="003129C8" w:rsidRDefault="00975F4B" w:rsidP="003129C8">
      <w:pPr>
        <w:widowControl w:val="0"/>
        <w:spacing w:after="240"/>
        <w:ind w:firstLine="709"/>
        <w:jc w:val="both"/>
      </w:pPr>
      <w:r w:rsidRPr="003129C8">
        <w:t xml:space="preserve">Переместительное свойство сложения и умножения. Сочетательное свойство </w:t>
      </w:r>
      <w:r w:rsidRPr="003129C8">
        <w:lastRenderedPageBreak/>
        <w:t>сложения и умножения. Группировка слагаемых в сумме, множителей в произведении. Распределительное свойство умножения относительно сложения. Умножение суммы на число и числа на сумму. Деление суммы на число. Использование свойств арифметических действий при выполнении вычислений.</w:t>
      </w:r>
    </w:p>
    <w:p w:rsidR="00975F4B" w:rsidRPr="003129C8" w:rsidRDefault="00975F4B" w:rsidP="003129C8">
      <w:pPr>
        <w:widowControl w:val="0"/>
        <w:spacing w:after="240"/>
        <w:ind w:firstLine="709"/>
        <w:jc w:val="both"/>
      </w:pPr>
      <w:r w:rsidRPr="003129C8">
        <w:t xml:space="preserve">Устные вычисления с натуральными числами. Устные вычисления в пределах 100: сложение двузначного числа с однозначным, вычитание из двузначного числа однозначного, сложение и вычитание двузначных чисел, умножение двузначного числа на однозначное (12 </w:t>
      </w:r>
      <w:r w:rsidRPr="003129C8">
        <w:sym w:font="Symbol" w:char="F0B4"/>
      </w:r>
      <w:r w:rsidRPr="003129C8">
        <w:t xml:space="preserve"> 6, 30 </w:t>
      </w:r>
      <w:r w:rsidRPr="003129C8">
        <w:sym w:font="Symbol" w:char="F0B4"/>
      </w:r>
      <w:r w:rsidRPr="003129C8">
        <w:t xml:space="preserve"> 3, и др.), деление двузначного числа на двузначное и однозначное (36</w:t>
      </w:r>
      <w:proofErr w:type="gramStart"/>
      <w:r w:rsidRPr="003129C8">
        <w:t xml:space="preserve"> :</w:t>
      </w:r>
      <w:proofErr w:type="gramEnd"/>
      <w:r w:rsidRPr="003129C8">
        <w:t xml:space="preserve"> 12, 63 : 3 и др.). Устные вычисления с числами большими 100, в случаях сводимых к известным детям устным вычислениям в пределах ста (300 + 56, 140 – 15, 700 </w:t>
      </w:r>
      <w:r w:rsidRPr="003129C8">
        <w:sym w:font="Symbol" w:char="F0B4"/>
      </w:r>
      <w:r w:rsidRPr="003129C8">
        <w:t xml:space="preserve"> 3, 1200</w:t>
      </w:r>
      <w:proofErr w:type="gramStart"/>
      <w:r w:rsidRPr="003129C8">
        <w:t xml:space="preserve"> :</w:t>
      </w:r>
      <w:proofErr w:type="gramEnd"/>
      <w:r w:rsidRPr="003129C8">
        <w:t xml:space="preserve"> 300 и др.) Умножение и деление на 10, 100, 1000.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 xml:space="preserve">Письменные вычисления с натуральными числами. Алгоритмы сложения и вычитания чисел в пределах миллиона. Умножение </w:t>
      </w:r>
      <w:proofErr w:type="gramStart"/>
      <w:r w:rsidRPr="003129C8">
        <w:t>двух-четырехзначного</w:t>
      </w:r>
      <w:proofErr w:type="gramEnd"/>
      <w:r w:rsidRPr="003129C8">
        <w:t xml:space="preserve"> числа на однозначное, двузначное число; деление трех-шестизначного числа на однозначное, двузначное число.</w:t>
      </w:r>
    </w:p>
    <w:p w:rsidR="00975F4B" w:rsidRPr="003129C8" w:rsidRDefault="00975F4B" w:rsidP="003129C8">
      <w:pPr>
        <w:pStyle w:val="a0"/>
        <w:shd w:val="clear" w:color="auto" w:fill="FFFFFF"/>
        <w:spacing w:after="240"/>
        <w:ind w:firstLine="709"/>
        <w:jc w:val="center"/>
        <w:rPr>
          <w:b/>
          <w:color w:val="000000"/>
        </w:rPr>
      </w:pPr>
      <w:r w:rsidRPr="003129C8">
        <w:rPr>
          <w:b/>
          <w:color w:val="000000"/>
        </w:rPr>
        <w:t>Повторение (12 часов)</w:t>
      </w:r>
    </w:p>
    <w:p w:rsidR="00975F4B" w:rsidRPr="003129C8" w:rsidRDefault="00975F4B" w:rsidP="003129C8">
      <w:pPr>
        <w:pStyle w:val="a0"/>
        <w:shd w:val="clear" w:color="auto" w:fill="FFFFFF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Повторить пройденный материал за 4 класс.</w:t>
      </w:r>
    </w:p>
    <w:p w:rsidR="00975F4B" w:rsidRPr="003129C8" w:rsidRDefault="00975F4B" w:rsidP="003129C8">
      <w:pPr>
        <w:spacing w:after="240"/>
        <w:ind w:firstLine="709"/>
        <w:jc w:val="both"/>
      </w:pPr>
    </w:p>
    <w:p w:rsidR="00975F4B" w:rsidRPr="003129C8" w:rsidRDefault="00975F4B" w:rsidP="003129C8">
      <w:pPr>
        <w:shd w:val="clear" w:color="auto" w:fill="FFFFFF"/>
        <w:spacing w:after="240"/>
        <w:ind w:firstLine="709"/>
        <w:jc w:val="both"/>
        <w:rPr>
          <w:shd w:val="clear" w:color="auto" w:fill="FFFF00"/>
        </w:rPr>
      </w:pPr>
      <w:r w:rsidRPr="003129C8">
        <w:t>В учебном плане МБОУ «Кривошеевская СОШ» на изучение курса «Математика» 1 класса отводится 132 часа (33 учебные недели,  4 часа в неделю).</w:t>
      </w:r>
    </w:p>
    <w:p w:rsidR="00975F4B" w:rsidRPr="003129C8" w:rsidRDefault="00975F4B" w:rsidP="003129C8">
      <w:pPr>
        <w:spacing w:after="240"/>
        <w:ind w:firstLine="709"/>
        <w:jc w:val="both"/>
        <w:rPr>
          <w:b/>
          <w:u w:val="single"/>
        </w:rPr>
      </w:pPr>
      <w:r w:rsidRPr="003129C8">
        <w:rPr>
          <w:b/>
          <w:u w:val="single"/>
        </w:rPr>
        <w:t>Количество часов: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 xml:space="preserve">Всего - 132 часов 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В неделю - 4 часа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 xml:space="preserve">Количество </w:t>
      </w:r>
      <w:proofErr w:type="gramStart"/>
      <w:r w:rsidRPr="003129C8">
        <w:t>контрольных</w:t>
      </w:r>
      <w:proofErr w:type="gramEnd"/>
      <w:r w:rsidRPr="003129C8">
        <w:t xml:space="preserve">  – 4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Проверочных работ -5</w:t>
      </w:r>
    </w:p>
    <w:p w:rsidR="00975F4B" w:rsidRPr="003129C8" w:rsidRDefault="00975F4B" w:rsidP="003129C8">
      <w:pPr>
        <w:spacing w:after="240"/>
        <w:ind w:firstLine="709"/>
        <w:jc w:val="both"/>
        <w:rPr>
          <w:b/>
          <w:u w:val="single"/>
        </w:rPr>
      </w:pPr>
      <w:r w:rsidRPr="003129C8">
        <w:rPr>
          <w:b/>
          <w:u w:val="single"/>
        </w:rPr>
        <w:t xml:space="preserve">Тестов -2 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Итоговая комплексная работа за  1 класс – 1</w:t>
      </w:r>
    </w:p>
    <w:p w:rsidR="00975F4B" w:rsidRPr="003129C8" w:rsidRDefault="00975F4B" w:rsidP="003129C8">
      <w:pPr>
        <w:spacing w:after="240"/>
        <w:ind w:firstLine="709"/>
        <w:jc w:val="both"/>
        <w:rPr>
          <w:b/>
          <w:u w:val="single"/>
        </w:rPr>
      </w:pPr>
      <w:r w:rsidRPr="003129C8">
        <w:rPr>
          <w:b/>
          <w:u w:val="single"/>
        </w:rPr>
        <w:t>Проекты: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1. «Математика вокруг нас. Форма, размер, цвет. Узоры и орнаменты».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2.  «</w:t>
      </w:r>
      <w:r w:rsidRPr="003129C8">
        <w:rPr>
          <w:color w:val="000000"/>
        </w:rPr>
        <w:t>Математика вокруг нас. Числа в загадках, пословицах, поговорках»</w:t>
      </w:r>
    </w:p>
    <w:p w:rsidR="00975F4B" w:rsidRPr="003129C8" w:rsidRDefault="00975F4B" w:rsidP="003129C8">
      <w:pPr>
        <w:spacing w:after="240"/>
        <w:ind w:firstLine="709"/>
        <w:jc w:val="both"/>
        <w:rPr>
          <w:u w:val="single"/>
        </w:rPr>
      </w:pPr>
      <w:r w:rsidRPr="003129C8">
        <w:rPr>
          <w:b/>
        </w:rPr>
        <w:t>Контрольные работы</w:t>
      </w:r>
      <w:r w:rsidRPr="003129C8">
        <w:rPr>
          <w:u w:val="single"/>
        </w:rPr>
        <w:t>:</w:t>
      </w:r>
    </w:p>
    <w:p w:rsidR="00975F4B" w:rsidRPr="003129C8" w:rsidRDefault="00975F4B" w:rsidP="003129C8">
      <w:pPr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color w:val="000000"/>
        </w:rPr>
        <w:t>1.</w:t>
      </w:r>
      <w:r w:rsidRPr="003129C8">
        <w:t xml:space="preserve"> Контрольная работа  по теме «</w:t>
      </w:r>
      <w:r w:rsidRPr="003129C8">
        <w:rPr>
          <w:bCs/>
          <w:iCs/>
        </w:rPr>
        <w:t>Сложение и вычитание»</w:t>
      </w:r>
    </w:p>
    <w:p w:rsidR="00975F4B" w:rsidRPr="003129C8" w:rsidRDefault="00975F4B" w:rsidP="003129C8">
      <w:pPr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2. Контрольная работа   по теме «Нумерация»»</w:t>
      </w:r>
    </w:p>
    <w:p w:rsidR="00975F4B" w:rsidRPr="003129C8" w:rsidRDefault="00975F4B" w:rsidP="003129C8">
      <w:pPr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3. Контрольная работа по теме «Числа от 1до 10. Сложение и вычитание»</w:t>
      </w:r>
    </w:p>
    <w:p w:rsidR="00975F4B" w:rsidRPr="003129C8" w:rsidRDefault="00975F4B" w:rsidP="003129C8">
      <w:pPr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 xml:space="preserve">4. Итоговая контрольная работа за 1 класс. </w:t>
      </w:r>
    </w:p>
    <w:p w:rsidR="00975F4B" w:rsidRPr="003129C8" w:rsidRDefault="00975F4B" w:rsidP="003129C8">
      <w:pPr>
        <w:snapToGrid w:val="0"/>
        <w:spacing w:after="240"/>
        <w:ind w:firstLine="709"/>
        <w:jc w:val="both"/>
        <w:rPr>
          <w:b/>
          <w:bCs/>
          <w:iCs/>
          <w:u w:val="single"/>
        </w:rPr>
      </w:pPr>
      <w:r w:rsidRPr="003129C8">
        <w:rPr>
          <w:b/>
          <w:bCs/>
          <w:iCs/>
          <w:u w:val="single"/>
        </w:rPr>
        <w:lastRenderedPageBreak/>
        <w:t>Проверочные  работы:</w:t>
      </w:r>
    </w:p>
    <w:p w:rsidR="00975F4B" w:rsidRPr="003129C8" w:rsidRDefault="00975F4B" w:rsidP="003129C8">
      <w:pPr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>1.Проверочная работа  по теме  «Подготовка к изучению чисел. Пространственные и временные представления»</w:t>
      </w:r>
    </w:p>
    <w:p w:rsidR="00975F4B" w:rsidRPr="003129C8" w:rsidRDefault="00975F4B" w:rsidP="003129C8">
      <w:pPr>
        <w:pStyle w:val="1"/>
        <w:spacing w:after="240"/>
        <w:ind w:left="0" w:firstLine="709"/>
        <w:jc w:val="both"/>
        <w:rPr>
          <w:color w:val="000000"/>
        </w:rPr>
      </w:pPr>
      <w:r w:rsidRPr="003129C8">
        <w:rPr>
          <w:color w:val="000000"/>
        </w:rPr>
        <w:t>2.Проверочная работа по теме «Числа от 1 до 5: получение, сравнение, запись, соотнесение числа и цифры»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rPr>
          <w:color w:val="000000"/>
        </w:rPr>
        <w:t>3.Проверочная работа по теме  «</w:t>
      </w:r>
      <w:r w:rsidRPr="003129C8">
        <w:t>Числа от 1 до 10. Число 0.Нумерация»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rPr>
          <w:color w:val="000000"/>
        </w:rPr>
        <w:t>4.Проверочная работа по теме «</w:t>
      </w:r>
      <w:r w:rsidRPr="003129C8">
        <w:t>Числа от 1 до 10. Число 0. Нумерация»</w:t>
      </w:r>
    </w:p>
    <w:p w:rsidR="00975F4B" w:rsidRPr="003129C8" w:rsidRDefault="00975F4B" w:rsidP="003129C8">
      <w:pPr>
        <w:spacing w:after="240"/>
        <w:ind w:firstLine="709"/>
        <w:jc w:val="both"/>
      </w:pPr>
      <w:r w:rsidRPr="003129C8">
        <w:t>5.Проверочная работа по теме «Числа от 1 до 10. Число 0.</w:t>
      </w:r>
    </w:p>
    <w:p w:rsidR="00975F4B" w:rsidRPr="003129C8" w:rsidRDefault="00975F4B" w:rsidP="003129C8">
      <w:pPr>
        <w:shd w:val="clear" w:color="auto" w:fill="FFFFFF"/>
        <w:spacing w:after="240"/>
        <w:ind w:firstLine="709"/>
        <w:jc w:val="both"/>
        <w:rPr>
          <w:shd w:val="clear" w:color="auto" w:fill="FFFF00"/>
        </w:rPr>
      </w:pPr>
      <w:r w:rsidRPr="003129C8">
        <w:t xml:space="preserve">В учебном плане МБОУ «Кривошеевская СОШ» на изучение курса «Математика» </w:t>
      </w:r>
      <w:r w:rsidRPr="003129C8">
        <w:rPr>
          <w:b/>
        </w:rPr>
        <w:t>2</w:t>
      </w:r>
      <w:r w:rsidRPr="003129C8">
        <w:t xml:space="preserve"> класса  отводится 4 часа в неделю.</w:t>
      </w:r>
    </w:p>
    <w:p w:rsidR="00975F4B" w:rsidRPr="003129C8" w:rsidRDefault="00975F4B" w:rsidP="003129C8">
      <w:pPr>
        <w:spacing w:after="240"/>
        <w:ind w:firstLine="709"/>
        <w:rPr>
          <w:u w:val="single"/>
        </w:rPr>
      </w:pPr>
      <w:r w:rsidRPr="003129C8">
        <w:rPr>
          <w:u w:val="single"/>
        </w:rPr>
        <w:t>Количество часов:</w:t>
      </w:r>
    </w:p>
    <w:p w:rsidR="00975F4B" w:rsidRPr="003129C8" w:rsidRDefault="00975F4B" w:rsidP="003129C8">
      <w:pPr>
        <w:spacing w:after="240"/>
        <w:ind w:firstLine="709"/>
      </w:pPr>
      <w:r w:rsidRPr="003129C8">
        <w:t xml:space="preserve">Всего - 136 часов </w:t>
      </w:r>
    </w:p>
    <w:p w:rsidR="00975F4B" w:rsidRPr="003129C8" w:rsidRDefault="00975F4B" w:rsidP="003129C8">
      <w:pPr>
        <w:spacing w:after="240"/>
        <w:ind w:firstLine="709"/>
      </w:pPr>
      <w:r w:rsidRPr="003129C8">
        <w:t>В неделю - 4 часа</w:t>
      </w:r>
    </w:p>
    <w:p w:rsidR="00975F4B" w:rsidRPr="003129C8" w:rsidRDefault="00975F4B" w:rsidP="003129C8">
      <w:pPr>
        <w:spacing w:after="240"/>
        <w:ind w:firstLine="709"/>
      </w:pPr>
      <w:r w:rsidRPr="003129C8">
        <w:t>Входная контрольная работа-1</w:t>
      </w:r>
    </w:p>
    <w:p w:rsidR="00975F4B" w:rsidRPr="003129C8" w:rsidRDefault="00975F4B" w:rsidP="003129C8">
      <w:pPr>
        <w:spacing w:after="240"/>
        <w:ind w:firstLine="709"/>
      </w:pPr>
      <w:r w:rsidRPr="003129C8">
        <w:t>Количество контрольных работ   – 11</w:t>
      </w:r>
    </w:p>
    <w:p w:rsidR="00975F4B" w:rsidRPr="003129C8" w:rsidRDefault="00975F4B" w:rsidP="003129C8">
      <w:pPr>
        <w:spacing w:after="240"/>
        <w:ind w:firstLine="709"/>
      </w:pPr>
      <w:r w:rsidRPr="003129C8">
        <w:t>Итоговая комплексная работа за  2 класс – 1</w:t>
      </w:r>
    </w:p>
    <w:p w:rsidR="00975F4B" w:rsidRPr="003129C8" w:rsidRDefault="00975F4B" w:rsidP="003129C8">
      <w:pPr>
        <w:spacing w:after="240"/>
        <w:ind w:firstLine="709"/>
        <w:rPr>
          <w:u w:val="single"/>
        </w:rPr>
      </w:pPr>
      <w:r w:rsidRPr="003129C8">
        <w:rPr>
          <w:u w:val="single"/>
        </w:rPr>
        <w:t>Проекты:</w:t>
      </w:r>
    </w:p>
    <w:p w:rsidR="00975F4B" w:rsidRPr="003129C8" w:rsidRDefault="00975F4B" w:rsidP="003129C8">
      <w:pPr>
        <w:spacing w:after="240"/>
        <w:ind w:firstLine="709"/>
      </w:pPr>
      <w:r w:rsidRPr="003129C8">
        <w:t>1. «Математика вокруг нас. Узоры на посуде»</w:t>
      </w:r>
    </w:p>
    <w:p w:rsidR="00975F4B" w:rsidRPr="003129C8" w:rsidRDefault="00975F4B" w:rsidP="003129C8">
      <w:pPr>
        <w:spacing w:after="240"/>
        <w:ind w:firstLine="709"/>
      </w:pPr>
      <w:r w:rsidRPr="003129C8">
        <w:t>2.  «Оригами»</w:t>
      </w:r>
    </w:p>
    <w:p w:rsidR="00975F4B" w:rsidRPr="003129C8" w:rsidRDefault="00975F4B" w:rsidP="003129C8">
      <w:pPr>
        <w:spacing w:after="240"/>
        <w:ind w:firstLine="709"/>
        <w:rPr>
          <w:u w:val="single"/>
        </w:rPr>
      </w:pPr>
      <w:r w:rsidRPr="003129C8">
        <w:rPr>
          <w:u w:val="single"/>
        </w:rPr>
        <w:t>Контрольные работы:</w:t>
      </w:r>
    </w:p>
    <w:p w:rsidR="00975F4B" w:rsidRPr="003129C8" w:rsidRDefault="00975F4B" w:rsidP="003129C8">
      <w:pPr>
        <w:snapToGrid w:val="0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 xml:space="preserve">1. Входная контрольная работа  по теме «Повторение </w:t>
      </w:r>
      <w:proofErr w:type="gramStart"/>
      <w:r w:rsidRPr="003129C8">
        <w:rPr>
          <w:color w:val="000000"/>
        </w:rPr>
        <w:t>изученного</w:t>
      </w:r>
      <w:proofErr w:type="gramEnd"/>
      <w:r w:rsidRPr="003129C8">
        <w:rPr>
          <w:color w:val="000000"/>
        </w:rPr>
        <w:t xml:space="preserve"> в 1 классе»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t>2. Контрольная работа  по теме «</w:t>
      </w:r>
      <w:r w:rsidRPr="003129C8">
        <w:rPr>
          <w:bCs/>
          <w:iCs/>
        </w:rPr>
        <w:t>Числа от 1 до 100. Нумерация»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3. Контрольная работа   по теме «Решение задач»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 xml:space="preserve">4. Контрольная работа  за 1 четверть 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 xml:space="preserve">5. Контрольная работа  по теме «Сложение и вычитание в пределах 100» 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6. Контрольная работа   за 2 четверть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7. Контрольная работа  по теме «Письменные приемы сложения и вычитания двузначных чисел без перехода через десяток»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8. Контрольная работа  по теме: ««Письменные приемы сложения и вычитания двузначных чисел с  переходом через десяток»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9. Контрольная работа  по теме «Умножение»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 xml:space="preserve">10. Контрольная работа  за 3 четверть. 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lastRenderedPageBreak/>
        <w:t>11. Контрольная работа  по теме</w:t>
      </w:r>
      <w:proofErr w:type="gramStart"/>
      <w:r w:rsidRPr="003129C8">
        <w:rPr>
          <w:bCs/>
          <w:iCs/>
        </w:rPr>
        <w:t xml:space="preserve"> :</w:t>
      </w:r>
      <w:proofErr w:type="gramEnd"/>
      <w:r w:rsidRPr="003129C8">
        <w:rPr>
          <w:bCs/>
          <w:iCs/>
        </w:rPr>
        <w:t xml:space="preserve"> «Табличное умножение и деление»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12. Контрольная работа  за 4 четверть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13. Итоговая контрольная работа за год</w:t>
      </w:r>
    </w:p>
    <w:p w:rsidR="00975F4B" w:rsidRPr="003129C8" w:rsidRDefault="00975F4B" w:rsidP="003129C8">
      <w:pPr>
        <w:shd w:val="clear" w:color="auto" w:fill="FFFFFF"/>
        <w:spacing w:after="240"/>
        <w:ind w:firstLine="709"/>
        <w:jc w:val="both"/>
        <w:rPr>
          <w:shd w:val="clear" w:color="auto" w:fill="FFFF00"/>
        </w:rPr>
      </w:pPr>
      <w:r w:rsidRPr="003129C8">
        <w:t>В учебном плане МБОУ «Кривошеевская СОШ» на изучение курса «Математика»</w:t>
      </w:r>
      <w:r w:rsidRPr="003129C8">
        <w:rPr>
          <w:b/>
        </w:rPr>
        <w:t>3</w:t>
      </w:r>
      <w:r w:rsidRPr="003129C8">
        <w:t xml:space="preserve"> класса  отводится 4 часа в неделю.</w:t>
      </w:r>
    </w:p>
    <w:p w:rsidR="00975F4B" w:rsidRPr="003129C8" w:rsidRDefault="00975F4B" w:rsidP="003129C8">
      <w:pPr>
        <w:spacing w:after="240"/>
        <w:ind w:firstLine="709"/>
        <w:rPr>
          <w:u w:val="single"/>
        </w:rPr>
      </w:pPr>
      <w:r w:rsidRPr="003129C8">
        <w:rPr>
          <w:u w:val="single"/>
        </w:rPr>
        <w:t>Количество часов:</w:t>
      </w:r>
    </w:p>
    <w:p w:rsidR="00975F4B" w:rsidRPr="003129C8" w:rsidRDefault="00975F4B" w:rsidP="003129C8">
      <w:pPr>
        <w:spacing w:after="240"/>
        <w:ind w:firstLine="709"/>
      </w:pPr>
      <w:r w:rsidRPr="003129C8">
        <w:t xml:space="preserve">Всего - 136 часов </w:t>
      </w:r>
    </w:p>
    <w:p w:rsidR="00975F4B" w:rsidRPr="003129C8" w:rsidRDefault="00975F4B" w:rsidP="003129C8">
      <w:pPr>
        <w:spacing w:after="240"/>
        <w:ind w:firstLine="709"/>
      </w:pPr>
      <w:r w:rsidRPr="003129C8">
        <w:t>В неделю - 4 часа</w:t>
      </w:r>
    </w:p>
    <w:p w:rsidR="00975F4B" w:rsidRPr="003129C8" w:rsidRDefault="00975F4B" w:rsidP="003129C8">
      <w:pPr>
        <w:spacing w:after="240"/>
        <w:ind w:firstLine="709"/>
      </w:pPr>
      <w:r w:rsidRPr="003129C8">
        <w:t>Входная контрольная работа-1</w:t>
      </w:r>
    </w:p>
    <w:p w:rsidR="00975F4B" w:rsidRPr="003129C8" w:rsidRDefault="00975F4B" w:rsidP="003129C8">
      <w:pPr>
        <w:spacing w:after="240"/>
        <w:ind w:firstLine="709"/>
      </w:pPr>
      <w:r w:rsidRPr="003129C8">
        <w:t>Количество контрольных работ   – 11</w:t>
      </w:r>
    </w:p>
    <w:p w:rsidR="00975F4B" w:rsidRPr="003129C8" w:rsidRDefault="00975F4B" w:rsidP="003129C8">
      <w:pPr>
        <w:spacing w:after="240"/>
        <w:ind w:firstLine="709"/>
      </w:pPr>
      <w:r w:rsidRPr="003129C8">
        <w:t>Итоговая комплексная работа за  3 класс – 1</w:t>
      </w:r>
    </w:p>
    <w:p w:rsidR="00975F4B" w:rsidRPr="003129C8" w:rsidRDefault="00975F4B" w:rsidP="003129C8">
      <w:pPr>
        <w:spacing w:after="240"/>
        <w:ind w:firstLine="709"/>
        <w:rPr>
          <w:u w:val="single"/>
        </w:rPr>
      </w:pPr>
      <w:r w:rsidRPr="003129C8">
        <w:rPr>
          <w:u w:val="single"/>
        </w:rPr>
        <w:t>Проекты:</w:t>
      </w:r>
    </w:p>
    <w:p w:rsidR="00975F4B" w:rsidRPr="003129C8" w:rsidRDefault="00975F4B" w:rsidP="003129C8">
      <w:pPr>
        <w:spacing w:after="240"/>
        <w:ind w:firstLine="709"/>
      </w:pPr>
      <w:r w:rsidRPr="003129C8">
        <w:t>1. «Математические сказки»</w:t>
      </w:r>
    </w:p>
    <w:p w:rsidR="00975F4B" w:rsidRPr="003129C8" w:rsidRDefault="00975F4B" w:rsidP="003129C8">
      <w:pPr>
        <w:spacing w:after="240"/>
        <w:ind w:firstLine="709"/>
      </w:pPr>
      <w:r w:rsidRPr="003129C8">
        <w:t>2.  «</w:t>
      </w:r>
      <w:r w:rsidRPr="003129C8">
        <w:rPr>
          <w:color w:val="000000"/>
        </w:rPr>
        <w:t>Задачи-расчеты</w:t>
      </w:r>
      <w:r w:rsidRPr="003129C8">
        <w:t>»</w:t>
      </w:r>
    </w:p>
    <w:p w:rsidR="00975F4B" w:rsidRPr="003129C8" w:rsidRDefault="00975F4B" w:rsidP="003129C8">
      <w:pPr>
        <w:spacing w:after="240"/>
        <w:ind w:firstLine="709"/>
        <w:rPr>
          <w:u w:val="single"/>
        </w:rPr>
      </w:pPr>
      <w:r w:rsidRPr="003129C8">
        <w:rPr>
          <w:u w:val="single"/>
        </w:rPr>
        <w:t>Контрольные работы:</w:t>
      </w:r>
    </w:p>
    <w:p w:rsidR="00975F4B" w:rsidRPr="003129C8" w:rsidRDefault="00975F4B" w:rsidP="003129C8">
      <w:pPr>
        <w:snapToGrid w:val="0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 xml:space="preserve">1. Входная контрольная работа  по теме «Повторение </w:t>
      </w:r>
      <w:proofErr w:type="gramStart"/>
      <w:r w:rsidRPr="003129C8">
        <w:rPr>
          <w:color w:val="000000"/>
        </w:rPr>
        <w:t>изученного</w:t>
      </w:r>
      <w:proofErr w:type="gramEnd"/>
      <w:r w:rsidRPr="003129C8">
        <w:rPr>
          <w:color w:val="000000"/>
        </w:rPr>
        <w:t xml:space="preserve"> во 2 классе»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t>2. Контрольная работа  по теме «Табличное умножение и деление</w:t>
      </w:r>
      <w:r w:rsidRPr="003129C8">
        <w:rPr>
          <w:bCs/>
          <w:iCs/>
        </w:rPr>
        <w:t>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3. Контрольная работа   по теме «</w:t>
      </w:r>
      <w:r w:rsidRPr="003129C8">
        <w:t>Умножение и деление</w:t>
      </w:r>
      <w:r w:rsidRPr="003129C8">
        <w:rPr>
          <w:bCs/>
          <w:iCs/>
        </w:rPr>
        <w:t>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 xml:space="preserve">4. Контрольная работа  за 1 четверть 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5. Контрольная работа  по теме «</w:t>
      </w:r>
      <w:r w:rsidRPr="003129C8">
        <w:t>Умножение и деление</w:t>
      </w:r>
      <w:r w:rsidRPr="003129C8">
        <w:rPr>
          <w:bCs/>
          <w:iCs/>
        </w:rPr>
        <w:t xml:space="preserve">» 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6. Контрольная работа   за 2 четверть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7. Контрольная работа  по теме «</w:t>
      </w:r>
      <w:r w:rsidRPr="003129C8">
        <w:t>Умножение и деление</w:t>
      </w:r>
      <w:r w:rsidRPr="003129C8">
        <w:rPr>
          <w:bCs/>
          <w:iCs/>
        </w:rPr>
        <w:t>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8. Контрольная работа  по теме: ««</w:t>
      </w:r>
      <w:proofErr w:type="spellStart"/>
      <w:r w:rsidRPr="003129C8">
        <w:t>Внетабличное</w:t>
      </w:r>
      <w:proofErr w:type="spellEnd"/>
      <w:r w:rsidRPr="003129C8">
        <w:t xml:space="preserve"> умножение и деление</w:t>
      </w:r>
      <w:r w:rsidRPr="003129C8">
        <w:rPr>
          <w:b/>
        </w:rPr>
        <w:t xml:space="preserve">  </w:t>
      </w:r>
      <w:r w:rsidRPr="003129C8">
        <w:rPr>
          <w:bCs/>
          <w:iCs/>
        </w:rPr>
        <w:t>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9. Контрольная работа  по теме «Умножение»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 xml:space="preserve">10. Контрольная работа  за 3 четверть. 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11. Контрольная работа  по теме: «</w:t>
      </w:r>
      <w:r w:rsidRPr="003129C8">
        <w:t>Нумерация</w:t>
      </w:r>
      <w:r w:rsidRPr="003129C8">
        <w:rPr>
          <w:bCs/>
          <w:iCs/>
        </w:rPr>
        <w:t>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12. Контрольная работа  за 4 четверть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13. Итоговая контрольная работа за год</w:t>
      </w:r>
    </w:p>
    <w:p w:rsidR="00975F4B" w:rsidRPr="003129C8" w:rsidRDefault="00975F4B" w:rsidP="003129C8">
      <w:pPr>
        <w:shd w:val="clear" w:color="auto" w:fill="FFFFFF"/>
        <w:spacing w:after="240"/>
        <w:ind w:firstLine="709"/>
        <w:jc w:val="both"/>
        <w:rPr>
          <w:shd w:val="clear" w:color="auto" w:fill="FFFF00"/>
        </w:rPr>
      </w:pPr>
      <w:r w:rsidRPr="003129C8">
        <w:t xml:space="preserve">В учебном плане МБОУ «Кривошеевская СОШ» на изучение курса «Математика» </w:t>
      </w:r>
      <w:r w:rsidRPr="003129C8">
        <w:rPr>
          <w:b/>
        </w:rPr>
        <w:t>4</w:t>
      </w:r>
      <w:r w:rsidRPr="003129C8">
        <w:t xml:space="preserve"> класса  отводится 4 часа в неделю.</w:t>
      </w:r>
    </w:p>
    <w:p w:rsidR="00975F4B" w:rsidRPr="003129C8" w:rsidRDefault="00975F4B" w:rsidP="003129C8">
      <w:pPr>
        <w:spacing w:after="240"/>
        <w:ind w:firstLine="709"/>
        <w:rPr>
          <w:u w:val="single"/>
        </w:rPr>
      </w:pPr>
      <w:r w:rsidRPr="003129C8">
        <w:rPr>
          <w:u w:val="single"/>
        </w:rPr>
        <w:lastRenderedPageBreak/>
        <w:t>Количество часов:</w:t>
      </w:r>
    </w:p>
    <w:p w:rsidR="00975F4B" w:rsidRPr="003129C8" w:rsidRDefault="00975F4B" w:rsidP="003129C8">
      <w:pPr>
        <w:spacing w:after="240"/>
        <w:ind w:firstLine="709"/>
      </w:pPr>
      <w:r w:rsidRPr="003129C8">
        <w:t xml:space="preserve">Всего - 136 часов </w:t>
      </w:r>
    </w:p>
    <w:p w:rsidR="00975F4B" w:rsidRPr="003129C8" w:rsidRDefault="00975F4B" w:rsidP="003129C8">
      <w:pPr>
        <w:spacing w:after="240"/>
        <w:ind w:firstLine="709"/>
      </w:pPr>
      <w:r w:rsidRPr="003129C8">
        <w:t>В неделю - 4 часа</w:t>
      </w:r>
    </w:p>
    <w:p w:rsidR="00975F4B" w:rsidRPr="003129C8" w:rsidRDefault="00975F4B" w:rsidP="003129C8">
      <w:pPr>
        <w:spacing w:after="240"/>
        <w:ind w:firstLine="709"/>
      </w:pPr>
      <w:r w:rsidRPr="003129C8">
        <w:t>Входная контрольная работа-1</w:t>
      </w:r>
    </w:p>
    <w:p w:rsidR="00975F4B" w:rsidRPr="003129C8" w:rsidRDefault="00975F4B" w:rsidP="003129C8">
      <w:pPr>
        <w:spacing w:after="240"/>
        <w:ind w:firstLine="709"/>
      </w:pPr>
      <w:r w:rsidRPr="003129C8">
        <w:t>Количество контрольных работ   – 11</w:t>
      </w:r>
    </w:p>
    <w:p w:rsidR="00975F4B" w:rsidRPr="003129C8" w:rsidRDefault="00975F4B" w:rsidP="003129C8">
      <w:pPr>
        <w:spacing w:after="240"/>
        <w:ind w:firstLine="709"/>
      </w:pPr>
      <w:r w:rsidRPr="003129C8">
        <w:t>Итоговая комплексная работа за  4 класс – 1</w:t>
      </w:r>
    </w:p>
    <w:p w:rsidR="00975F4B" w:rsidRPr="003129C8" w:rsidRDefault="00975F4B" w:rsidP="003129C8">
      <w:pPr>
        <w:spacing w:after="240"/>
        <w:ind w:firstLine="709"/>
        <w:rPr>
          <w:u w:val="single"/>
        </w:rPr>
      </w:pPr>
      <w:r w:rsidRPr="003129C8">
        <w:rPr>
          <w:u w:val="single"/>
        </w:rPr>
        <w:t>Проекты:</w:t>
      </w:r>
    </w:p>
    <w:p w:rsidR="00975F4B" w:rsidRPr="003129C8" w:rsidRDefault="00975F4B" w:rsidP="003129C8">
      <w:pPr>
        <w:spacing w:after="240"/>
        <w:ind w:firstLine="709"/>
      </w:pPr>
      <w:r w:rsidRPr="003129C8">
        <w:t>1. «</w:t>
      </w:r>
      <w:r w:rsidRPr="003129C8">
        <w:rPr>
          <w:color w:val="000000"/>
        </w:rPr>
        <w:t>Математика вокруг нас» Создание математического справочника</w:t>
      </w:r>
      <w:r w:rsidRPr="003129C8">
        <w:t>»</w:t>
      </w:r>
    </w:p>
    <w:p w:rsidR="00975F4B" w:rsidRPr="003129C8" w:rsidRDefault="00975F4B" w:rsidP="003129C8">
      <w:pPr>
        <w:spacing w:after="240"/>
        <w:ind w:firstLine="709"/>
      </w:pPr>
      <w:r w:rsidRPr="003129C8">
        <w:t>2.  «Математика вокруг нас» Составление сборника математических задач и заданий</w:t>
      </w:r>
    </w:p>
    <w:p w:rsidR="00975F4B" w:rsidRPr="003129C8" w:rsidRDefault="00975F4B" w:rsidP="003129C8">
      <w:pPr>
        <w:spacing w:after="240"/>
        <w:ind w:firstLine="709"/>
        <w:rPr>
          <w:u w:val="single"/>
        </w:rPr>
      </w:pPr>
      <w:r w:rsidRPr="003129C8">
        <w:rPr>
          <w:u w:val="single"/>
        </w:rPr>
        <w:t>Контрольные работы:</w:t>
      </w:r>
    </w:p>
    <w:p w:rsidR="00975F4B" w:rsidRPr="003129C8" w:rsidRDefault="00975F4B" w:rsidP="003129C8">
      <w:pPr>
        <w:snapToGrid w:val="0"/>
        <w:spacing w:after="240"/>
        <w:ind w:firstLine="709"/>
        <w:jc w:val="both"/>
        <w:rPr>
          <w:color w:val="000000"/>
        </w:rPr>
      </w:pPr>
      <w:r w:rsidRPr="003129C8">
        <w:rPr>
          <w:color w:val="000000"/>
        </w:rPr>
        <w:t xml:space="preserve">1. Входная контрольная работа  по теме «Повторение </w:t>
      </w:r>
      <w:proofErr w:type="gramStart"/>
      <w:r w:rsidRPr="003129C8">
        <w:rPr>
          <w:color w:val="000000"/>
        </w:rPr>
        <w:t>изученного</w:t>
      </w:r>
      <w:proofErr w:type="gramEnd"/>
      <w:r w:rsidRPr="003129C8">
        <w:rPr>
          <w:color w:val="000000"/>
        </w:rPr>
        <w:t xml:space="preserve"> во 3 классе»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t>2. Контрольная работа  по теме «Нумерация</w:t>
      </w:r>
      <w:r w:rsidRPr="003129C8">
        <w:rPr>
          <w:bCs/>
          <w:iCs/>
        </w:rPr>
        <w:t>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3. Контрольная работа   по теме «</w:t>
      </w:r>
      <w:r w:rsidRPr="003129C8">
        <w:rPr>
          <w:color w:val="000000"/>
        </w:rPr>
        <w:t>Величины</w:t>
      </w:r>
      <w:r w:rsidRPr="003129C8">
        <w:rPr>
          <w:bCs/>
          <w:iCs/>
        </w:rPr>
        <w:t>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 xml:space="preserve">4. Контрольная работа  за 1 четверть 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5. Контрольная работа  по теме «</w:t>
      </w:r>
      <w:r w:rsidRPr="003129C8">
        <w:rPr>
          <w:color w:val="000000"/>
        </w:rPr>
        <w:t>Сложение и вычитание</w:t>
      </w:r>
      <w:r w:rsidRPr="003129C8">
        <w:rPr>
          <w:bCs/>
          <w:iCs/>
        </w:rPr>
        <w:t xml:space="preserve">» 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6. Контрольная работа   за 2 четверть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7. Контрольная работа  по теме «</w:t>
      </w:r>
      <w:r w:rsidRPr="003129C8">
        <w:t>Умножение и деление</w:t>
      </w:r>
      <w:r w:rsidRPr="003129C8">
        <w:rPr>
          <w:bCs/>
          <w:iCs/>
        </w:rPr>
        <w:t>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8. Контрольная работа  по теме: ««</w:t>
      </w:r>
      <w:r w:rsidRPr="003129C8">
        <w:t>Умножение и деление</w:t>
      </w:r>
      <w:r w:rsidRPr="003129C8">
        <w:rPr>
          <w:b/>
        </w:rPr>
        <w:t xml:space="preserve">  </w:t>
      </w:r>
      <w:r w:rsidRPr="003129C8">
        <w:rPr>
          <w:bCs/>
          <w:iCs/>
        </w:rPr>
        <w:t>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9. Контрольная работа  по теме «</w:t>
      </w:r>
      <w:r w:rsidRPr="003129C8">
        <w:t>Умножение и деление</w:t>
      </w:r>
      <w:r w:rsidRPr="003129C8">
        <w:rPr>
          <w:b/>
        </w:rPr>
        <w:t xml:space="preserve">  </w:t>
      </w:r>
      <w:r w:rsidRPr="003129C8">
        <w:rPr>
          <w:bCs/>
          <w:iCs/>
        </w:rPr>
        <w:t>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 xml:space="preserve">10. Контрольная работа  за 3 четверть. 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11. Контрольная работа  по теме: «</w:t>
      </w:r>
      <w:r w:rsidRPr="003129C8">
        <w:t>Умножение и деление</w:t>
      </w:r>
      <w:r w:rsidRPr="003129C8">
        <w:rPr>
          <w:b/>
        </w:rPr>
        <w:t xml:space="preserve">  </w:t>
      </w:r>
      <w:r w:rsidRPr="003129C8">
        <w:rPr>
          <w:bCs/>
          <w:iCs/>
        </w:rPr>
        <w:t>»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12. Контрольная работа  за 4 четверть</w:t>
      </w:r>
    </w:p>
    <w:p w:rsidR="00975F4B" w:rsidRPr="003129C8" w:rsidRDefault="00975F4B" w:rsidP="003129C8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 w:rsidRPr="003129C8">
        <w:rPr>
          <w:bCs/>
          <w:iCs/>
        </w:rPr>
        <w:t>13. Итоговая контрольная работа за год</w:t>
      </w:r>
    </w:p>
    <w:p w:rsidR="00975F4B" w:rsidRDefault="00975F4B" w:rsidP="00975F4B">
      <w:pPr>
        <w:spacing w:after="240"/>
      </w:pPr>
    </w:p>
    <w:p w:rsidR="00975F4B" w:rsidRDefault="00975F4B" w:rsidP="00975F4B">
      <w:pPr>
        <w:spacing w:after="240"/>
      </w:pPr>
    </w:p>
    <w:p w:rsidR="00975F4B" w:rsidRDefault="00975F4B" w:rsidP="00975F4B">
      <w:pPr>
        <w:spacing w:after="240"/>
      </w:pPr>
    </w:p>
    <w:p w:rsidR="00975F4B" w:rsidRDefault="00975F4B" w:rsidP="00975F4B">
      <w:pPr>
        <w:spacing w:after="240"/>
      </w:pPr>
    </w:p>
    <w:p w:rsidR="00975F4B" w:rsidRDefault="00975F4B" w:rsidP="00975F4B">
      <w:pPr>
        <w:spacing w:after="240"/>
      </w:pPr>
    </w:p>
    <w:p w:rsidR="00975F4B" w:rsidRDefault="00975F4B" w:rsidP="00975F4B">
      <w:pPr>
        <w:spacing w:after="240"/>
      </w:pPr>
    </w:p>
    <w:p w:rsidR="00975F4B" w:rsidRDefault="00975F4B" w:rsidP="00975F4B">
      <w:pPr>
        <w:spacing w:after="240"/>
        <w:sectPr w:rsidR="00975F4B" w:rsidSect="00424948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Pr="00424948" w:rsidRDefault="00424948" w:rsidP="00424948">
      <w:pPr>
        <w:jc w:val="center"/>
        <w:rPr>
          <w:b/>
        </w:rPr>
      </w:pPr>
      <w:r w:rsidRPr="00424948">
        <w:rPr>
          <w:b/>
        </w:rPr>
        <w:t xml:space="preserve">Тематическое  планирование </w:t>
      </w:r>
    </w:p>
    <w:p w:rsidR="00424948" w:rsidRPr="00424948" w:rsidRDefault="00424948" w:rsidP="00424948">
      <w:pPr>
        <w:jc w:val="center"/>
        <w:rPr>
          <w:b/>
        </w:rPr>
      </w:pPr>
      <w:r w:rsidRPr="00424948">
        <w:rPr>
          <w:b/>
        </w:rPr>
        <w:t xml:space="preserve">1 класс </w:t>
      </w:r>
    </w:p>
    <w:tbl>
      <w:tblPr>
        <w:tblStyle w:val="af8"/>
        <w:tblW w:w="18540" w:type="dxa"/>
        <w:tblLayout w:type="fixed"/>
        <w:tblLook w:val="04A0" w:firstRow="1" w:lastRow="0" w:firstColumn="1" w:lastColumn="0" w:noHBand="0" w:noVBand="1"/>
      </w:tblPr>
      <w:tblGrid>
        <w:gridCol w:w="958"/>
        <w:gridCol w:w="4679"/>
        <w:gridCol w:w="17"/>
        <w:gridCol w:w="975"/>
        <w:gridCol w:w="8"/>
        <w:gridCol w:w="985"/>
        <w:gridCol w:w="1135"/>
        <w:gridCol w:w="4962"/>
        <w:gridCol w:w="1842"/>
        <w:gridCol w:w="993"/>
        <w:gridCol w:w="993"/>
        <w:gridCol w:w="993"/>
      </w:tblGrid>
      <w:tr w:rsidR="00424948" w:rsidTr="00424948">
        <w:trPr>
          <w:gridAfter w:val="3"/>
          <w:wAfter w:w="2979" w:type="dxa"/>
          <w:trHeight w:val="686"/>
        </w:trPr>
        <w:tc>
          <w:tcPr>
            <w:tcW w:w="9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Часы учебного времени</w:t>
            </w:r>
          </w:p>
        </w:tc>
        <w:tc>
          <w:tcPr>
            <w:tcW w:w="212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Плановые сроки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Примечание </w:t>
            </w:r>
          </w:p>
        </w:tc>
      </w:tr>
      <w:tr w:rsidR="00424948" w:rsidTr="00424948">
        <w:trPr>
          <w:gridAfter w:val="3"/>
          <w:wAfter w:w="2979" w:type="dxa"/>
          <w:trHeight w:val="411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316"/>
        </w:trPr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Подготовка к изучению чисел.</w:t>
            </w:r>
          </w:p>
          <w:p w:rsidR="00424948" w:rsidRDefault="0042494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Пространственные и временные представления (8 часов)</w:t>
            </w:r>
          </w:p>
          <w:p w:rsidR="00424948" w:rsidRDefault="00424948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Счет предметов (с использованием количественных и порядковых числительных)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Отсчитывать предметы, сравнивать две группы предметов, упорядочивать события, описывать расположение объектов</w:t>
            </w:r>
          </w:p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Упорядочивать события, располагая их в порядке следования (раньше, позже, еще позднее)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Пространственные представления «вверху», «внизу», «налево», «направо».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Пространственные представления «раньше», «позже», «сначала», «потом», «перед», «за», «между»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Сравнение групп предметов. Отношения «столько же», «больше», «меньше».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Сравнение групп предметов «</w:t>
            </w:r>
            <w:proofErr w:type="gramStart"/>
            <w:r>
              <w:rPr>
                <w:color w:val="000000"/>
              </w:rPr>
              <w:t>На сколько</w:t>
            </w:r>
            <w:proofErr w:type="gramEnd"/>
            <w:r>
              <w:rPr>
                <w:color w:val="000000"/>
              </w:rPr>
              <w:t xml:space="preserve"> больше? </w:t>
            </w:r>
            <w:proofErr w:type="gramStart"/>
            <w:r>
              <w:rPr>
                <w:color w:val="000000"/>
              </w:rPr>
              <w:t>На сколько</w:t>
            </w:r>
            <w:proofErr w:type="gramEnd"/>
            <w:r>
              <w:rPr>
                <w:color w:val="000000"/>
              </w:rPr>
              <w:t xml:space="preserve"> меньше?».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Ориентироваться в учебнике и пользоваться условными обозначениями, сравнивать предметы, решение рабочих задач, подведение под понятие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Моделировать разнообразные расположения объектов на плоскости и в пространстве по их описанию и описывать расположение объектов с использованием слов: вверху, внизу, слева, справа, </w:t>
            </w:r>
            <w:proofErr w:type="gramStart"/>
            <w:r>
              <w:rPr>
                <w:sz w:val="24"/>
                <w:szCs w:val="24"/>
              </w:rPr>
              <w:t>за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Сравнение групп предметов «</w:t>
            </w:r>
            <w:proofErr w:type="gramStart"/>
            <w:r>
              <w:rPr>
                <w:color w:val="000000"/>
              </w:rPr>
              <w:t>На сколько</w:t>
            </w:r>
            <w:proofErr w:type="gramEnd"/>
            <w:r>
              <w:rPr>
                <w:color w:val="000000"/>
              </w:rPr>
              <w:t xml:space="preserve"> больше (меньше)?» Пространственные представления.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371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«Страничка для </w:t>
            </w:r>
            <w:proofErr w:type="gramStart"/>
            <w:r>
              <w:rPr>
                <w:color w:val="000000"/>
              </w:rPr>
              <w:t>любознательных</w:t>
            </w:r>
            <w:proofErr w:type="gramEnd"/>
            <w:r>
              <w:rPr>
                <w:color w:val="000000"/>
              </w:rPr>
              <w:t>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</w:rPr>
            </w:pPr>
            <w:r>
              <w:rPr>
                <w:color w:val="000000"/>
              </w:rPr>
              <w:t>Закрепление по теме  «Сравнение  предметов и групп  предметов. Пространственные и временные представления»</w:t>
            </w:r>
          </w:p>
          <w:p w:rsidR="00424948" w:rsidRDefault="00424948">
            <w:pPr>
              <w:pStyle w:val="1"/>
              <w:ind w:left="0"/>
              <w:rPr>
                <w:i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Проверочная работа 1.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 w:rsidP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Числа от 1 до 10. Число 0.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Нумерация (28 часов)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360"/>
        </w:trPr>
        <w:tc>
          <w:tcPr>
            <w:tcW w:w="15559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Числа и цифры от 1 до 5 (9 часов)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Понятие «много», «один».  Цифра 1. Письмо цифры 1.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Воспроизводить последовательность чисел, считать объекты, устанавливать порядковый номер, соотносить цифру и число, упорядочивать объекты по длине, различать и называть геометрические фигуры, вычерчивать отрезок, прямую 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Числа 1 и 2. Письмо цифры 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Число 3. Письмо цифры 3.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Знаки «плюс», «минус», «равно».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Числа 3, 4. Письмо цифры 4.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Измерять и чертить отрезки, применять знания и способы действий в новой ситуации, составлять числовые равенства и неравенства, сравнивать числа, называть состав чисел, соотносить число и цифру</w:t>
            </w:r>
          </w:p>
          <w:p w:rsidR="00424948" w:rsidRDefault="0042494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Устанавливать порядковый номер того или иного объекта</w:t>
            </w:r>
          </w:p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Упорядочивать объекты по длине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color w:val="000000"/>
                <w:sz w:val="24"/>
                <w:szCs w:val="24"/>
              </w:rPr>
              <w:t>на глаз, наложением, с использованием мерок)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Понятие «длиннее», «короче», «одинаковые по длине»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Число 5. Письмо цифры 5.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pStyle w:val="1"/>
              <w:ind w:left="0"/>
              <w:rPr>
                <w:color w:val="000000"/>
              </w:rPr>
            </w:pPr>
            <w:r>
              <w:rPr>
                <w:color w:val="000000"/>
              </w:rPr>
              <w:t>Состав числа 5 из двух слагаемых.</w:t>
            </w:r>
          </w:p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«Страничка для </w:t>
            </w:r>
            <w:proofErr w:type="gramStart"/>
            <w:r>
              <w:rPr>
                <w:color w:val="000000"/>
              </w:rPr>
              <w:t>любознательных</w:t>
            </w:r>
            <w:proofErr w:type="gramEnd"/>
            <w:r>
              <w:rPr>
                <w:color w:val="000000"/>
              </w:rPr>
              <w:t>»</w:t>
            </w:r>
          </w:p>
        </w:tc>
        <w:tc>
          <w:tcPr>
            <w:tcW w:w="10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Цифры и числа 6-9. Число 0. Число 10. (19 часов)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Точка. Кривая линия. Прямая линия. Отрезок</w:t>
            </w:r>
            <w:proofErr w:type="gramStart"/>
            <w:r>
              <w:rPr>
                <w:color w:val="000000"/>
              </w:rPr>
              <w:t xml:space="preserve"> .</w:t>
            </w:r>
            <w:proofErr w:type="gramEnd"/>
            <w:r>
              <w:rPr>
                <w:color w:val="000000"/>
              </w:rPr>
              <w:t xml:space="preserve"> Луч.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Решение рабочих задач с использованием учебника, осознанное построение речевого высказывания; контроль процесса деятельности; ориентироваться в системе знаний: отличать новое от известного, ориентироваться в учебнике, добывать новые знания: находить ответы на вопросы, используя учебник  и информацию, полученную на уроке;  сравнивать и группировать предметы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Ломаная линия. Звено </w:t>
            </w:r>
            <w:proofErr w:type="gramStart"/>
            <w:r>
              <w:rPr>
                <w:color w:val="000000"/>
              </w:rPr>
              <w:t>ломанной</w:t>
            </w:r>
            <w:proofErr w:type="gramEnd"/>
            <w:r>
              <w:rPr>
                <w:color w:val="000000"/>
              </w:rPr>
              <w:t>. Вершины.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</w:rPr>
            </w:pPr>
            <w:r>
              <w:rPr>
                <w:color w:val="000000"/>
              </w:rPr>
              <w:t>Числа от 1 до 5: получение, сравнение, запись, соотнесение числа и цифры.</w:t>
            </w:r>
          </w:p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Проверочная работа 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Знаки</w:t>
            </w:r>
            <w:proofErr w:type="gramStart"/>
            <w:r>
              <w:rPr>
                <w:color w:val="000000"/>
              </w:rPr>
              <w:t xml:space="preserve"> « &lt;», « &gt;», « =».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Равенство. Неравенство.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Многоугольник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Строить многоугольники из соответствующего количества палочек.</w:t>
            </w:r>
          </w:p>
          <w:p w:rsidR="00424948" w:rsidRDefault="004249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Соотносить реальные предметы и их элементы с изученными геометрическими линиями и фигурами.</w:t>
            </w:r>
          </w:p>
          <w:p w:rsidR="00424948" w:rsidRDefault="004249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Сравнивать  любые два числа и записывать результат сравнения, используя  знаки сравнения «больше», «меньше», «равно».</w:t>
            </w:r>
          </w:p>
          <w:p w:rsidR="00424948" w:rsidRDefault="004249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Составлять из двух чисел числа от 2 до 5 (4-это 2 и 2, 4-это 3 и 1</w:t>
            </w:r>
            <w:proofErr w:type="gramStart"/>
            <w:r>
              <w:rPr>
                <w:sz w:val="24"/>
                <w:szCs w:val="24"/>
              </w:rPr>
              <w:t xml:space="preserve"> )</w:t>
            </w:r>
            <w:proofErr w:type="gramEnd"/>
          </w:p>
          <w:p w:rsidR="00424948" w:rsidRDefault="004249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Измерять отрезки и выражать их длины в сантиметрах.</w:t>
            </w:r>
          </w:p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Чертить отрезки заданной длины (в сантиметрах)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Числа 6,7. Письмо цифры 6.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</w:rPr>
            </w:pPr>
            <w:r>
              <w:rPr>
                <w:color w:val="000000"/>
              </w:rPr>
              <w:t>Числа 6,7.</w:t>
            </w:r>
          </w:p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Письмо цифры 7.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Числа 8,9. Письмо цифры 8.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Числа 8,9. Письмо цифры 9.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Число 10. Письмо числа 10.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Повторение и обобщение по теме «Числа от 1 </w:t>
            </w:r>
            <w:r>
              <w:rPr>
                <w:color w:val="000000"/>
              </w:rPr>
              <w:lastRenderedPageBreak/>
              <w:t>до10»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30.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Наши проекты. «Математика вокруг нас. Числа в загадках, пословицах, поговорках»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Сантиметр – единица измерения длины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46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</w:rPr>
            </w:pPr>
            <w:r>
              <w:rPr>
                <w:color w:val="000000"/>
              </w:rPr>
              <w:t>Увеличить на…</w:t>
            </w:r>
          </w:p>
          <w:p w:rsidR="00424948" w:rsidRDefault="00424948">
            <w:pPr>
              <w:pStyle w:val="1"/>
              <w:ind w:left="0"/>
              <w:rPr>
                <w:color w:val="000000"/>
              </w:rPr>
            </w:pPr>
            <w:r>
              <w:rPr>
                <w:color w:val="000000"/>
              </w:rPr>
              <w:t>Уменьшить на…</w:t>
            </w:r>
          </w:p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Число 0.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Измерять и чертить отрезки, применять знания и способы действий в новой ситуации, составлять числовые равенства и неравенства, сравнивать числа, называть состав чисел, соотносить число и цифру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339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Сложение и вычитание с числом 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«Страничка для </w:t>
            </w:r>
            <w:proofErr w:type="gramStart"/>
            <w:r>
              <w:rPr>
                <w:color w:val="000000"/>
              </w:rPr>
              <w:t>любознательных</w:t>
            </w:r>
            <w:proofErr w:type="gramEnd"/>
            <w:r>
              <w:rPr>
                <w:color w:val="000000"/>
              </w:rPr>
              <w:t>» - задания творческого и поискового характера.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Закрепление </w:t>
            </w:r>
            <w:proofErr w:type="gramStart"/>
            <w:r>
              <w:rPr>
                <w:color w:val="000000"/>
              </w:rPr>
              <w:t>изученного</w:t>
            </w:r>
            <w:proofErr w:type="gramEnd"/>
            <w:r>
              <w:rPr>
                <w:color w:val="000000"/>
              </w:rPr>
              <w:t xml:space="preserve"> «Что узнали. Чему научились»</w:t>
            </w:r>
          </w:p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Проверочная работа 3.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Числа от 1 до 10. Число 0.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Нумерация 28 ч)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Защита проектов  «Математика вокруг нас. Числа в загадках, пословицах, поговорках»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Моделировать действия сложения и вычитания, составлять схемы арифметических действий, читать и записывать равенства, присчитывать и отсчитывать по 2, 3; выделять задачи из текстов, анализировать задачи, отвечать на вопросы, контролировать и оценивать свою работу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Сложение и вычитание вида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>± 1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Сложение и вычитание вида: 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+1-1,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Сложение и вычитание вида: 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>± 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Слагаемые. Сумма.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Задача (условие, вопрос).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Составление и решение задач на сложение, и вычитание по одному рисунку.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Моделировать действия сложения и вычитания, составлять схемы арифметических действий, читать и записывать равенства, присчитывать и отсчитывать по 2, 3; выделять задачи из текстов, анализировать задачи, отвечать на вопросы, контролировать и оценивать свою работу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Прибавит и вычесть число 2. Составление и заучивание таблиц.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Присчитывание и отсчитывания по 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Задачи на увеличение (уменьшение</w:t>
            </w:r>
            <w:proofErr w:type="gramStart"/>
            <w:r>
              <w:rPr>
                <w:sz w:val="24"/>
                <w:szCs w:val="24"/>
              </w:rPr>
              <w:t xml:space="preserve"> )</w:t>
            </w:r>
            <w:proofErr w:type="gramEnd"/>
            <w:r>
              <w:rPr>
                <w:sz w:val="24"/>
                <w:szCs w:val="24"/>
              </w:rPr>
              <w:t xml:space="preserve"> числа на несколько единиц (с одним множеством предметов).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Что узнали. Чему научились.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Проверочная работа 4.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48.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Сложение и вычитание вида: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>±3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Применять знания состава чисел, использовать математическую терминологию, наблюдать и объяснять связи между суммой и слагаемыми, упорядочивать предметы, сравнивать объекты по массе и сосуды по вместимости, контролировать и оценивать работу и ее результат  </w:t>
            </w:r>
          </w:p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сложение и вычитание вида +-3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Сложение и вычитание вида: 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+3-3.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Сложение и вычитание числа 3.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изученного по теме «Сложение и вычитание числа 3». Решение текстовых задач (сравнение отрезков).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Прибавит и вычесть число 3. Составление и заучивание таблиц.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Сложение и соответствующие случаи состава чисел. Присчитывание и отсчитывания по 3.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Моделировать действия сложения и вычитания, составлять схемы арифметических действий, читать и записывать равенства, присчитывать и отсчитывать по 2, 3; выделять задачи из текстов, анализировать задачи, отвечать на вопросы, контролировать и оценивать свою работу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изученного материала по теме «Прибавить и вычесть число 3».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Странички для </w:t>
            </w:r>
            <w:proofErr w:type="gramStart"/>
            <w:r>
              <w:rPr>
                <w:sz w:val="24"/>
                <w:szCs w:val="24"/>
              </w:rPr>
              <w:t>любознательных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узнали. Чему научились.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</w:pPr>
            <w:r>
              <w:t>Закрепление изученного материала.</w:t>
            </w:r>
          </w:p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b/>
              </w:rPr>
              <w:t>Проверочная работа 5.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ошибками.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Обобщение.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узнали. Чему научились.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узнали. Чему научились.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узнали. Чему научились.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477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Поверим себя и свои достижения.</w:t>
            </w:r>
          </w:p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b/>
              </w:rPr>
              <w:t>ТЕСТ № 1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64.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узнали. Чему научились.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Числа от 1 до 10. Сложение и вычитание  (продолжение) (28ч)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681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изученного материала. Прибавить и вычесть 1, 2, 3.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Применять знания состава чисел, использовать математическую терминологию, наблюдать и объяснять связи между суммой и слагаемыми, упорядочивать предметы, сравнивать объекты по массе и сосуды по вместимости, контролировать и оценивать работу и ее результат 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Задачи на увеличение числа на несколько единиц.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Задачи на уменьшения числа на несколько единиц.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Сложение и вычитание вида: 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+4 -4.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Моделировать действия сложения и вычитания, составлять схемы арифметических действий, читать и записывать равенства, присчитывать и отсчитывать по 2, 3; выделять задачи из текстов, анализировать задачи, отвечать на вопросы, контролировать и оценивать свою работу</w:t>
            </w:r>
          </w:p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Воспроизводить по памяти информацию, наблюдать и выявлять особенности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406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Задачи на разностное сравнение чисел. </w:t>
            </w:r>
            <w:proofErr w:type="gramStart"/>
            <w:r>
              <w:rPr>
                <w:sz w:val="24"/>
                <w:szCs w:val="24"/>
              </w:rPr>
              <w:t>На сколько</w:t>
            </w:r>
            <w:proofErr w:type="gramEnd"/>
            <w:r>
              <w:rPr>
                <w:sz w:val="24"/>
                <w:szCs w:val="24"/>
              </w:rPr>
              <w:t xml:space="preserve"> больше? </w:t>
            </w:r>
            <w:proofErr w:type="gramStart"/>
            <w:r>
              <w:rPr>
                <w:sz w:val="24"/>
                <w:szCs w:val="24"/>
              </w:rPr>
              <w:t>На сколько</w:t>
            </w:r>
            <w:proofErr w:type="gramEnd"/>
            <w:r>
              <w:rPr>
                <w:sz w:val="24"/>
                <w:szCs w:val="24"/>
              </w:rPr>
              <w:t xml:space="preserve"> меньше?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Записывать и читать равенства и неравенства, моделировать и решать задачи; выбирать и объяснять действия для решения задачи, применять перестановку слагаемых, выбирать удобный способ сложения, проверять правильность выполнения сложения, контролировать и анализировать свою работу.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Таблицы сложения и вычитания с числом 4.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Таблицы сложения и вычитания с числом 4.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74.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Перестановка слагаемых.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Перестановка слагаемых.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пройденного материала.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Состав чисел в пределах 10.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чисел в пределах 10.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чисел в пределах 10.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Применять знания состава чисел, использовать</w:t>
            </w:r>
          </w:p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 математическую терминологию, наблюдать и объяснять связи между суммой и слагаемыми, упорядочивать предметы, сравнивать объекты по массе и сосуды по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вместимости, контролировать и оценивать работу и ее результат 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«Страничка для </w:t>
            </w:r>
            <w:proofErr w:type="gramStart"/>
            <w:r>
              <w:rPr>
                <w:sz w:val="24"/>
                <w:szCs w:val="24"/>
              </w:rPr>
              <w:t>любознательных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изученного материала.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Контрольная работа № 1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Связь между суммой и слагаемыми. 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Работа над ошибками.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82.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Уменьшаемое, вычитаемое, разность.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Применять знания состава чисел, использовать</w:t>
            </w:r>
          </w:p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 математическую терминологию, наблюдать и объяснять связи между суммой и слагаемыми, упорядочивать предметы, сравнивать объекты по массе и сосуды по вместимости, контролировать и оценивать работу и ее результат 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84.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из чисел вида: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6- 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7-</w:t>
            </w:r>
            <w:r>
              <w:rPr>
                <w:b/>
                <w:color w:val="000000"/>
                <w:sz w:val="24"/>
                <w:szCs w:val="24"/>
              </w:rPr>
              <w:t xml:space="preserve"> □.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из чисел вида: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6- 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7-</w:t>
            </w:r>
            <w:r>
              <w:rPr>
                <w:b/>
                <w:color w:val="000000"/>
                <w:sz w:val="24"/>
                <w:szCs w:val="24"/>
              </w:rPr>
              <w:t xml:space="preserve"> □</w:t>
            </w:r>
            <w:r>
              <w:rPr>
                <w:sz w:val="24"/>
                <w:szCs w:val="24"/>
              </w:rPr>
              <w:t>. Связь сложения и вычитания. Решение задач.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из чисел вида: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8- 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9-</w:t>
            </w:r>
            <w:r>
              <w:rPr>
                <w:b/>
                <w:color w:val="000000"/>
                <w:sz w:val="24"/>
                <w:szCs w:val="24"/>
              </w:rPr>
              <w:t xml:space="preserve"> □.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из чисел вида: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8- 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9-□. Решение задач.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Воспроизводить по памяти информацию, наблюдать и выявлять особенности математических объектов, устанавливать причинно-следственные связи, решение рабочих задач, осознанное построение речевого высказывания, классификация и сравнение,  извлечение информации из выполняемых заданий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из чисел вида: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10- 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Связь между суммой и слагаемыми.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Литр.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Что узнали? Чему научились? 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Контроль и учет знаний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Тест № 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Числа от 1 до 20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Нумерация (12 часов)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Названия и последовательность чисел от 10 до  20.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Образовывать  и сравнивать числа второго десятка, читать и записывать числа, выполнять сложение и вычитание, составлять план решения задачи и решать ее, применять знания в новой учебной ситуации</w:t>
            </w:r>
          </w:p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вычисления вида 15+1, 10+5,18-10</w:t>
            </w:r>
          </w:p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Выполнять задания творческого и поискового характера.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94.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Образование чисел второго десятка из десятка и нескольких единиц.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Чтение и запись чисел второго десятка от 11 до 20.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Дециметр.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955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Случаи сложения и вычитания, основанные на знаниях нумерации: 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 + 7, 17 – 7, 17 – 10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Подготовка к изучению таблицы сложения в пределах 20.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</w:pPr>
            <w:r>
              <w:t xml:space="preserve">Работа по алгоритму, выделение «что известно» и «что неизвестно», оценка результата работы, </w:t>
            </w:r>
            <w:r>
              <w:lastRenderedPageBreak/>
              <w:t>сличение результата с заданным эталоном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постановка учебной задачи, контроль деятельности, оценка качества работы, способность к волевому усилию в преодолении препятствий 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99.</w:t>
            </w:r>
          </w:p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Страничка ля любознательных» -</w:t>
            </w:r>
            <w:r>
              <w:rPr>
                <w:b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</w:rPr>
              <w:t>Задачи творческого и поискового характера.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465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322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1065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Закрепление пройденного материала. </w:t>
            </w:r>
          </w:p>
          <w:p w:rsidR="00424948" w:rsidRDefault="00424948">
            <w:pPr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Что узнали? Чему научились</w:t>
            </w:r>
            <w:r>
              <w:rPr>
                <w:b/>
                <w:i/>
                <w:sz w:val="24"/>
                <w:szCs w:val="24"/>
              </w:rPr>
              <w:t xml:space="preserve">?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1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243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ошибками.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Обобщение.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Подготовка к решению задач в два действия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104.</w:t>
            </w:r>
          </w:p>
        </w:tc>
        <w:tc>
          <w:tcPr>
            <w:tcW w:w="4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с  задачей в два действия.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Числа от 1 до 20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Сложение и вычитание (22 часа)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7.04.</w:t>
            </w:r>
          </w:p>
        </w:tc>
      </w:tr>
      <w:tr w:rsidR="00424948" w:rsidTr="00424948"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pStyle w:val="1"/>
              <w:ind w:left="0"/>
              <w:jc w:val="both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24.02.</w:t>
            </w: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Общий прием сложения однозначных чисел с переходом через десяток.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Моделировать приемы сложения и вычитания, складывать и вычитать, собирать информацию, наблюдать, анализировать, устанавливать закономерности, составлять план работы, распределять виды работ между членами группы, оценивать результаты работы; контролировать и оценивать работу, ее результат, делать выводы на будущее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Сложение вида: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+2, 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+3.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Сложение вида: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+4.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Сложение вида: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+5.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1002"/>
        </w:trPr>
        <w:tc>
          <w:tcPr>
            <w:tcW w:w="95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109.</w:t>
            </w:r>
          </w:p>
        </w:tc>
        <w:tc>
          <w:tcPr>
            <w:tcW w:w="467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Сложение вида: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+6.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417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Сложение вида: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+7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Сложение вида: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+8, </w:t>
            </w:r>
            <w:r>
              <w:rPr>
                <w:b/>
                <w:color w:val="000000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+9.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Таблица сложения.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Выполнять сложение  и вычитание чисел с </w:t>
            </w:r>
            <w:r>
              <w:rPr>
                <w:color w:val="000000"/>
                <w:sz w:val="24"/>
                <w:szCs w:val="24"/>
              </w:rPr>
              <w:lastRenderedPageBreak/>
              <w:t>переходом через десяток в пределах 20</w:t>
            </w:r>
          </w:p>
          <w:p w:rsidR="00424948" w:rsidRDefault="00424948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Образовывать  и сравнивать числа второго десятка, читать и записывать числа, выполнять сложение и вычитание, составлять план решения задачи и решать ее, применять знания в новой учебной ситуации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113.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Решение текстовых задач, числовых выражений.</w:t>
            </w:r>
          </w:p>
          <w:p w:rsidR="00424948" w:rsidRDefault="00424948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Комплексная контрольная работа.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114.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«Страничка для </w:t>
            </w:r>
            <w:proofErr w:type="gramStart"/>
            <w:r>
              <w:rPr>
                <w:sz w:val="24"/>
                <w:szCs w:val="24"/>
              </w:rPr>
              <w:t>любознательных</w:t>
            </w:r>
            <w:proofErr w:type="gramEnd"/>
            <w:r>
              <w:rPr>
                <w:sz w:val="24"/>
                <w:szCs w:val="24"/>
              </w:rPr>
              <w:t xml:space="preserve">»- </w:t>
            </w:r>
            <w:r>
              <w:rPr>
                <w:color w:val="000000"/>
                <w:sz w:val="24"/>
                <w:szCs w:val="24"/>
              </w:rPr>
              <w:t>задания творческого и поискового характера.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узнали? Чему научились? 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Контрольная работа № 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Приемы вычитания с переходом через десяток.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Вычитание вида: 11-</w:t>
            </w:r>
            <w:r>
              <w:rPr>
                <w:b/>
                <w:color w:val="000000"/>
                <w:sz w:val="24"/>
                <w:szCs w:val="24"/>
              </w:rPr>
              <w:t xml:space="preserve"> □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Вычитание вида: 12-</w:t>
            </w:r>
            <w:r>
              <w:rPr>
                <w:b/>
                <w:color w:val="000000"/>
                <w:sz w:val="24"/>
                <w:szCs w:val="24"/>
              </w:rPr>
              <w:t xml:space="preserve"> □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Вычитание вида: 13-</w:t>
            </w:r>
            <w:r>
              <w:rPr>
                <w:b/>
                <w:color w:val="000000"/>
                <w:sz w:val="24"/>
                <w:szCs w:val="24"/>
              </w:rPr>
              <w:t xml:space="preserve"> □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Вычитание вида: 14-</w:t>
            </w:r>
            <w:r>
              <w:rPr>
                <w:b/>
                <w:color w:val="000000"/>
                <w:sz w:val="24"/>
                <w:szCs w:val="24"/>
              </w:rPr>
              <w:t xml:space="preserve"> □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Вычитание вида: 15-</w:t>
            </w:r>
            <w:r>
              <w:rPr>
                <w:b/>
                <w:color w:val="000000"/>
                <w:sz w:val="24"/>
                <w:szCs w:val="24"/>
              </w:rPr>
              <w:t xml:space="preserve"> □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Вычитание вида: 16-</w:t>
            </w:r>
            <w:r>
              <w:rPr>
                <w:b/>
                <w:color w:val="000000"/>
                <w:sz w:val="24"/>
                <w:szCs w:val="24"/>
              </w:rPr>
              <w:t xml:space="preserve"> □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Вычитание вида: 17-</w:t>
            </w:r>
            <w:r>
              <w:rPr>
                <w:b/>
                <w:color w:val="000000"/>
                <w:sz w:val="24"/>
                <w:szCs w:val="24"/>
              </w:rPr>
              <w:t xml:space="preserve"> □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18-</w:t>
            </w:r>
            <w:r>
              <w:rPr>
                <w:b/>
                <w:color w:val="000000"/>
                <w:sz w:val="24"/>
                <w:szCs w:val="24"/>
              </w:rPr>
              <w:t xml:space="preserve"> □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124.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«Страничка для любознательных» </w:t>
            </w:r>
            <w:proofErr w:type="gramStart"/>
            <w:r>
              <w:rPr>
                <w:sz w:val="24"/>
                <w:szCs w:val="24"/>
              </w:rPr>
              <w:t>-з</w:t>
            </w:r>
            <w:proofErr w:type="gramEnd"/>
            <w:r>
              <w:rPr>
                <w:sz w:val="24"/>
                <w:szCs w:val="24"/>
              </w:rPr>
              <w:t>адания творческого и поискового характера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и учет знаний.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Проверим себя и свои достижения.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Тест № 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126.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ошибками.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 xml:space="preserve"> «Математика вокруг нас. Форма, размер, цвет. Узоры и орнаменты».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Итоговое повторение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«Что узнали, чему научились в 1 классе» (6 часов)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pStyle w:val="1"/>
              <w:ind w:left="0"/>
              <w:jc w:val="both"/>
              <w:rPr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Закрепление пройденного материала.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Закрепление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Закрепление пройденного материала.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пройденного материала по теме «Сложение и вычитание до 10». «Геометрические фигуры».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130.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Закрепление пройденного материала по теме «Сложение и вычитание до 20». «Геометрические фигуры. Измерение </w:t>
            </w:r>
            <w:r>
              <w:rPr>
                <w:sz w:val="24"/>
                <w:szCs w:val="24"/>
              </w:rPr>
              <w:lastRenderedPageBreak/>
              <w:t>длины».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131.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пройденного материала по теме «Решение задач в два действия».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Работа над ошибками.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424948" w:rsidRDefault="00424948" w:rsidP="00424948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Default="00424948" w:rsidP="00424948">
      <w:pPr>
        <w:jc w:val="center"/>
        <w:rPr>
          <w:b/>
          <w:sz w:val="32"/>
          <w:szCs w:val="32"/>
        </w:rPr>
      </w:pPr>
    </w:p>
    <w:p w:rsidR="00424948" w:rsidRPr="00424948" w:rsidRDefault="00424948" w:rsidP="00424948">
      <w:pPr>
        <w:jc w:val="center"/>
        <w:rPr>
          <w:b/>
        </w:rPr>
      </w:pPr>
      <w:r w:rsidRPr="00424948">
        <w:rPr>
          <w:b/>
        </w:rPr>
        <w:t>Тематическое</w:t>
      </w:r>
      <w:r>
        <w:rPr>
          <w:b/>
        </w:rPr>
        <w:t xml:space="preserve"> </w:t>
      </w:r>
      <w:r w:rsidRPr="00424948">
        <w:rPr>
          <w:b/>
        </w:rPr>
        <w:t xml:space="preserve"> планирование </w:t>
      </w:r>
    </w:p>
    <w:p w:rsidR="00424948" w:rsidRPr="00424948" w:rsidRDefault="00424948" w:rsidP="00424948">
      <w:pPr>
        <w:jc w:val="center"/>
        <w:rPr>
          <w:b/>
        </w:rPr>
      </w:pPr>
      <w:r w:rsidRPr="00424948">
        <w:rPr>
          <w:b/>
        </w:rPr>
        <w:t xml:space="preserve">2  класс </w:t>
      </w:r>
    </w:p>
    <w:tbl>
      <w:tblPr>
        <w:tblStyle w:val="af8"/>
        <w:tblW w:w="18540" w:type="dxa"/>
        <w:tblLayout w:type="fixed"/>
        <w:tblLook w:val="04A0" w:firstRow="1" w:lastRow="0" w:firstColumn="1" w:lastColumn="0" w:noHBand="0" w:noVBand="1"/>
      </w:tblPr>
      <w:tblGrid>
        <w:gridCol w:w="959"/>
        <w:gridCol w:w="4658"/>
        <w:gridCol w:w="10"/>
        <w:gridCol w:w="17"/>
        <w:gridCol w:w="975"/>
        <w:gridCol w:w="8"/>
        <w:gridCol w:w="996"/>
        <w:gridCol w:w="1139"/>
        <w:gridCol w:w="4946"/>
        <w:gridCol w:w="7"/>
        <w:gridCol w:w="1846"/>
        <w:gridCol w:w="993"/>
        <w:gridCol w:w="993"/>
        <w:gridCol w:w="993"/>
      </w:tblGrid>
      <w:tr w:rsidR="00424948" w:rsidTr="00424948">
        <w:trPr>
          <w:gridAfter w:val="3"/>
          <w:wAfter w:w="2979" w:type="dxa"/>
          <w:trHeight w:val="686"/>
        </w:trPr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66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Часы учебного времени</w:t>
            </w:r>
          </w:p>
        </w:tc>
        <w:tc>
          <w:tcPr>
            <w:tcW w:w="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Плановые сроки</w:t>
            </w:r>
          </w:p>
        </w:tc>
        <w:tc>
          <w:tcPr>
            <w:tcW w:w="4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Примечание </w:t>
            </w:r>
          </w:p>
        </w:tc>
      </w:tr>
      <w:tr w:rsidR="00424948" w:rsidTr="00424948">
        <w:trPr>
          <w:gridAfter w:val="3"/>
          <w:wAfter w:w="2979" w:type="dxa"/>
          <w:trHeight w:val="411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4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316"/>
        </w:trPr>
        <w:tc>
          <w:tcPr>
            <w:tcW w:w="15559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bCs/>
                <w:iCs/>
              </w:rPr>
              <w:t>Числа от 1 до 100. Нумерация – 17</w:t>
            </w:r>
            <w:r>
              <w:rPr>
                <w:b/>
              </w:rPr>
              <w:t xml:space="preserve"> ч.</w:t>
            </w:r>
          </w:p>
          <w:p w:rsidR="00424948" w:rsidRDefault="00424948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Повторение: числа от 1 до 20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Образовывать, называть и записывать числа  в пределах 100.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- Сравнивать числа и записывать результат сравнения. 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Повторение: числа от 1 до 20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Счет десятками до 100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Числа от 11 до 100.Образование чисел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Числа от 11 до 100. Поместное значение цифр в записи числа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Устанавливать правило, по которому составлена числовая последовательность, продолжать ее или восстанавливать пропущенные в ней числа.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Классифицировать (объединять в группы) числа по заданному или самостоятельно установленному правилу.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Переводить одни единицы длины в другие: мелкие в более крупные и крупные в более мелкие, используя соотношения между ними. 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Выполнять сложение и вычитание вида: 30 + 5, 35 – 5, 35 – 30 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Заменять двузначное число суммой разрядных слагаемых.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Переводить одни единицы длины в другие: мелкие в более крупные и крупные в более мелкие, используя соотношения между ними.</w:t>
            </w:r>
            <w:r>
              <w:rPr>
                <w:sz w:val="24"/>
                <w:szCs w:val="24"/>
              </w:rPr>
              <w:br/>
              <w:t>- Сравнивать стоимость предметов в пределах 100</w:t>
            </w:r>
          </w:p>
          <w:p w:rsidR="00424948" w:rsidRDefault="004249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Решать задачи поискового характера, в том числе задачи-расчеты.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- Выполнять задания творческого  и </w:t>
            </w:r>
            <w:r>
              <w:rPr>
                <w:sz w:val="24"/>
                <w:szCs w:val="24"/>
              </w:rPr>
              <w:lastRenderedPageBreak/>
              <w:t>поискового характера, применять знания и способы действий в изменённых условиях.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Однозначные и двузначные числа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Входная контрольная работа  по теме «Повторение </w:t>
            </w:r>
            <w:proofErr w:type="gramStart"/>
            <w:r>
              <w:rPr>
                <w:color w:val="000000"/>
                <w:sz w:val="24"/>
                <w:szCs w:val="24"/>
              </w:rPr>
              <w:t>изученного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в 1 классе»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Анализ контрольной работы. Миллиметр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Миллиметр.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Наименьшее трехзначное число. Сотня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Метр. Таблица единиц длины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Сложение и вычитание  вида   35 + 5, 35 – 3 5, 35 - 30                       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двузначного числа суммой разрядных слагаемых</w:t>
            </w:r>
          </w:p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(37 = 30 + 7)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Рубль. Копейка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371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Повторение «Что узнали? Чему научились?»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Контрольная работа  по теме «</w:t>
            </w:r>
            <w:r>
              <w:rPr>
                <w:bCs/>
                <w:iCs/>
                <w:sz w:val="24"/>
                <w:szCs w:val="24"/>
              </w:rPr>
              <w:t>Числа от 1 до 100. Нумерация»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работы.</w:t>
            </w:r>
          </w:p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«Страничка для </w:t>
            </w:r>
            <w:proofErr w:type="gramStart"/>
            <w:r>
              <w:rPr>
                <w:sz w:val="24"/>
                <w:szCs w:val="24"/>
              </w:rPr>
              <w:t>любознательных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11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Числа от 1 до 100. Сложение и вычитание – 71</w:t>
            </w:r>
          </w:p>
        </w:tc>
      </w:tr>
      <w:tr w:rsidR="00424948" w:rsidTr="00424948">
        <w:trPr>
          <w:gridAfter w:val="3"/>
          <w:wAfter w:w="2979" w:type="dxa"/>
          <w:trHeight w:val="360"/>
        </w:trPr>
        <w:tc>
          <w:tcPr>
            <w:tcW w:w="15559" w:type="dxa"/>
            <w:gridSpan w:val="11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proofErr w:type="gramStart"/>
            <w:r>
              <w:t>Решение и составление задач, обратных заданной.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tabs>
                <w:tab w:val="left" w:pos="720"/>
              </w:tabs>
              <w:snapToGrid w:val="0"/>
              <w:spacing w:after="0" w:line="100" w:lineRule="atLeast"/>
              <w:ind w:left="360"/>
            </w:pPr>
            <w:proofErr w:type="gramStart"/>
            <w:r>
              <w:rPr>
                <w:b/>
              </w:rPr>
              <w:t>- С</w:t>
            </w:r>
            <w:r>
              <w:t>оставлять и решать задачи, обратные заданной.</w:t>
            </w:r>
            <w:proofErr w:type="gramEnd"/>
          </w:p>
          <w:p w:rsidR="00424948" w:rsidRDefault="00424948">
            <w:pPr>
              <w:pStyle w:val="a0"/>
              <w:spacing w:after="0" w:line="100" w:lineRule="atLeast"/>
            </w:pPr>
            <w:r>
              <w:t>- Моделировать на схематических чертежах</w:t>
            </w:r>
            <w:proofErr w:type="gramStart"/>
            <w:r>
              <w:t>.</w:t>
            </w:r>
            <w:proofErr w:type="gramEnd"/>
            <w:r>
              <w:br/>
              <w:t> </w:t>
            </w:r>
            <w:proofErr w:type="gramStart"/>
            <w:r>
              <w:t>з</w:t>
            </w:r>
            <w:proofErr w:type="gramEnd"/>
            <w:r>
              <w:t>ависимости между величинами в задачах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 нахождение неизвестного слагаемого, неизвестного уменьшаемого, неизвестного вычитаемого.</w:t>
            </w:r>
            <w:r>
              <w:rPr>
                <w:sz w:val="24"/>
                <w:szCs w:val="24"/>
              </w:rPr>
              <w:br/>
              <w:t>- Объяснять ход решения задачи.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 на нахождение неизвестного слагаемого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 на нахождение неизвестного уменьшаемого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 на нахождение неизвестного вычитаемого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pStyle w:val="a0"/>
              <w:spacing w:after="0" w:line="100" w:lineRule="atLeast"/>
            </w:pPr>
            <w:r>
              <w:t>- Отмечать изменения в решении задачи при изменении ее условия или вопроса.</w:t>
            </w:r>
          </w:p>
          <w:p w:rsidR="00424948" w:rsidRDefault="00424948">
            <w:pPr>
              <w:pStyle w:val="a0"/>
              <w:spacing w:after="0" w:line="100" w:lineRule="atLeast"/>
            </w:pPr>
            <w:r>
              <w:t>- Определять по часам время с точностью до минуты.</w:t>
            </w:r>
            <w:r>
              <w:br/>
              <w:t>- Находить длину ломаной и периметр многоугольника.</w:t>
            </w:r>
          </w:p>
          <w:p w:rsidR="00424948" w:rsidRDefault="00424948">
            <w:pPr>
              <w:pStyle w:val="a0"/>
              <w:spacing w:after="0" w:line="100" w:lineRule="atLeast"/>
            </w:pPr>
            <w:r>
              <w:t> - Читать и записывать числовые выражения в два действия,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Контрольная работа  по теме «Решение задач»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работы»</w:t>
            </w:r>
          </w:p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 xml:space="preserve">Страничка для </w:t>
            </w:r>
            <w:proofErr w:type="gramStart"/>
            <w:r>
              <w:t>любознательных</w:t>
            </w:r>
            <w:proofErr w:type="gramEnd"/>
            <w:r>
              <w:rPr>
                <w:color w:val="000000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Единицы времени - час, минута. Соотношение между ними.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Длина </w:t>
            </w:r>
            <w:proofErr w:type="gramStart"/>
            <w:r>
              <w:rPr>
                <w:sz w:val="24"/>
                <w:szCs w:val="24"/>
              </w:rPr>
              <w:t>ломаной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Числовые выражения. Порядок действий в числовых выражениях. Скобки</w:t>
            </w:r>
          </w:p>
        </w:tc>
        <w:tc>
          <w:tcPr>
            <w:tcW w:w="10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4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Числовые выражения.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spacing w:after="0" w:line="100" w:lineRule="atLeast"/>
            </w:pPr>
            <w:r>
              <w:t>- Находить значения выражений со скобками и без них, сравнивать два выражения.</w:t>
            </w:r>
          </w:p>
          <w:p w:rsidR="00424948" w:rsidRDefault="00424948">
            <w:pPr>
              <w:pStyle w:val="a0"/>
              <w:spacing w:after="0" w:line="100" w:lineRule="atLeast"/>
            </w:pPr>
            <w:r>
              <w:t>- Собирать материал по заданной теме.</w:t>
            </w:r>
          </w:p>
          <w:p w:rsidR="00424948" w:rsidRDefault="00424948">
            <w:pPr>
              <w:pStyle w:val="a0"/>
              <w:spacing w:after="0" w:line="100" w:lineRule="atLeast"/>
            </w:pPr>
            <w:r>
              <w:t>- Определять и описывать закономерности в отобранных узорах. Составлять узоры и орнаменты.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Сравнение числовых выражений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Периметр многоугольника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Контрольная работа  за 1 четверть 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работы.</w:t>
            </w:r>
          </w:p>
          <w:p w:rsidR="00424948" w:rsidRDefault="00424948">
            <w:pPr>
              <w:pStyle w:val="a0"/>
              <w:snapToGrid w:val="0"/>
              <w:spacing w:after="0" w:line="276" w:lineRule="auto"/>
            </w:pPr>
            <w:r>
              <w:t xml:space="preserve">Страничка для </w:t>
            </w:r>
            <w:proofErr w:type="gramStart"/>
            <w:r>
              <w:t>любознательных</w:t>
            </w:r>
            <w:proofErr w:type="gramEnd"/>
            <w: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Свойства сложения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tabs>
                <w:tab w:val="left" w:pos="360"/>
              </w:tabs>
              <w:suppressAutoHyphens w:val="0"/>
              <w:snapToGrid w:val="0"/>
              <w:spacing w:after="0" w:line="276" w:lineRule="auto"/>
            </w:pPr>
            <w:r>
              <w:rPr>
                <w:i/>
              </w:rPr>
              <w:t xml:space="preserve"> </w:t>
            </w:r>
            <w:r>
              <w:t>Выполнять устно сложение и вычитание чисел в пределах 100 (табличные, нумерационные случаи, сложение и вычитание круглых десятков, сложение двузначного и однозначного числа и др.)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lastRenderedPageBreak/>
              <w:t>- Записывать решения составных задач с помощью выражения.</w:t>
            </w:r>
          </w:p>
          <w:p w:rsidR="00424948" w:rsidRDefault="00424948">
            <w:pPr>
              <w:pStyle w:val="a0"/>
              <w:spacing w:after="0" w:line="100" w:lineRule="atLeast"/>
            </w:pPr>
            <w:r>
              <w:t>- Выполнять задания творческого  и поискового характера, применять знания и способы действий в изменённых условиях.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Выстраивать и обосновывать стратегию игры; работать в паре.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 Находить значение буквенного выражения при заданных значениях буквы, использовать различные приемы при вычислении значения числового выражения, в том числе, правила о порядке действий в выражениях, свойства сложения, прикидку результата.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Применение переместительного и сочетательного свой</w:t>
            </w:r>
            <w:proofErr w:type="gramStart"/>
            <w:r>
              <w:rPr>
                <w:sz w:val="24"/>
                <w:szCs w:val="24"/>
              </w:rPr>
              <w:t>ств сл</w:t>
            </w:r>
            <w:proofErr w:type="gramEnd"/>
            <w:r>
              <w:rPr>
                <w:sz w:val="24"/>
                <w:szCs w:val="24"/>
              </w:rPr>
              <w:t xml:space="preserve">ожения для рационализации вычислений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Применение переместительного и сочетательного свой</w:t>
            </w:r>
            <w:proofErr w:type="gramStart"/>
            <w:r>
              <w:rPr>
                <w:sz w:val="24"/>
                <w:szCs w:val="24"/>
              </w:rPr>
              <w:t>ств сл</w:t>
            </w:r>
            <w:proofErr w:type="gramEnd"/>
            <w:r>
              <w:rPr>
                <w:sz w:val="24"/>
                <w:szCs w:val="24"/>
              </w:rPr>
              <w:t xml:space="preserve">ожения для </w:t>
            </w:r>
            <w:r>
              <w:rPr>
                <w:sz w:val="24"/>
                <w:szCs w:val="24"/>
              </w:rPr>
              <w:lastRenderedPageBreak/>
              <w:t xml:space="preserve">рационализации вычислений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36.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snapToGrid w:val="0"/>
              <w:spacing w:line="276" w:lineRule="auto"/>
            </w:pPr>
            <w:r>
              <w:t xml:space="preserve"> Проект: «Математика вокруг нас. Узоры на посуде»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Подготовка к изучению устных приемов сложения и вычитания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Приемы вычислений для случаев вида 36 + 2, 36 + 20, 60+18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Приемы вычислений для случаев вида 36 – 2, 36 – 20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Приемы вычислений для случаев вида 26 + 4,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Приемы вычислений для случаев вида  30 – 7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Приемы вычислений для случаев вида 60 – 24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339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Контрольная работа  по теме «Сложение и вычитание в пределах 100»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Страничка для </w:t>
            </w:r>
            <w:proofErr w:type="gramStart"/>
            <w:r>
              <w:rPr>
                <w:sz w:val="24"/>
                <w:szCs w:val="24"/>
              </w:rPr>
              <w:t>любознательных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27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Решение текстовых задач.  Запись решения выражением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rPr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466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Решение текстовых задач.  Запись решения выражением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Решение текстовых задач.  Запись решения выражением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spacing w:after="0" w:line="276" w:lineRule="auto"/>
            </w:pPr>
            <w:r>
              <w:t xml:space="preserve">Решать уравнения вида: 12 + </w:t>
            </w:r>
            <w:r>
              <w:rPr>
                <w:i/>
              </w:rPr>
              <w:t>х</w:t>
            </w:r>
            <w:r>
              <w:t xml:space="preserve"> = 12, 25 – </w:t>
            </w:r>
            <w:r>
              <w:rPr>
                <w:i/>
              </w:rPr>
              <w:t xml:space="preserve">х </w:t>
            </w:r>
            <w:r>
              <w:t xml:space="preserve">= 20, </w:t>
            </w:r>
            <w:r>
              <w:rPr>
                <w:i/>
              </w:rPr>
              <w:t xml:space="preserve">х </w:t>
            </w:r>
            <w:r>
              <w:t>– 2 = 8, подбирая значение неизвестного.</w:t>
            </w:r>
            <w:r>
              <w:br/>
              <w:t>- Выполнять проверку правильности вычислений.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Использовать различные приемы проверки правильности выполненных вычислений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Приемы вычислений для случаев вида 26 + 7, 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Приемы вычислений для случаев вида  35 – 8 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Приемы вычислений для случаев вида  26 </w:t>
            </w:r>
            <w:r>
              <w:rPr>
                <w:sz w:val="24"/>
                <w:szCs w:val="24"/>
              </w:rPr>
              <w:lastRenderedPageBreak/>
              <w:t>+ 7, 35 – 8 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54.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Выражения с переменной </w:t>
            </w:r>
            <w:proofErr w:type="gramStart"/>
            <w:r>
              <w:rPr>
                <w:sz w:val="24"/>
                <w:szCs w:val="24"/>
              </w:rPr>
              <w:t>вида</w:t>
            </w:r>
            <w:proofErr w:type="gramEnd"/>
            <w:r>
              <w:rPr>
                <w:sz w:val="24"/>
                <w:szCs w:val="24"/>
              </w:rPr>
              <w:t xml:space="preserve"> а+12, </w:t>
            </w:r>
            <w:r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</w:rPr>
              <w:t>-15, 48-с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Оценивать результаты продвижения по теме, проявлять личностную заинтересованность в приобретении и расширении знаний и способов действий. 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Выражения с переменной </w:t>
            </w:r>
            <w:proofErr w:type="gramStart"/>
            <w:r>
              <w:rPr>
                <w:sz w:val="24"/>
                <w:szCs w:val="24"/>
              </w:rPr>
              <w:t>вида</w:t>
            </w:r>
            <w:proofErr w:type="gramEnd"/>
            <w:r>
              <w:rPr>
                <w:sz w:val="24"/>
                <w:szCs w:val="24"/>
              </w:rPr>
              <w:t xml:space="preserve"> а+12, </w:t>
            </w:r>
            <w:r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</w:rPr>
              <w:t>-15, 48-с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Выражения с переменной </w:t>
            </w:r>
            <w:proofErr w:type="gramStart"/>
            <w:r>
              <w:rPr>
                <w:sz w:val="24"/>
                <w:szCs w:val="24"/>
              </w:rPr>
              <w:t>вида</w:t>
            </w:r>
            <w:proofErr w:type="gramEnd"/>
            <w:r>
              <w:rPr>
                <w:sz w:val="24"/>
                <w:szCs w:val="24"/>
              </w:rPr>
              <w:t xml:space="preserve"> а+12, </w:t>
            </w:r>
            <w:r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</w:rPr>
              <w:t>-15, 48-с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Выражения с переменной </w:t>
            </w:r>
            <w:proofErr w:type="gramStart"/>
            <w:r>
              <w:rPr>
                <w:sz w:val="24"/>
                <w:szCs w:val="24"/>
              </w:rPr>
              <w:t>вида</w:t>
            </w:r>
            <w:proofErr w:type="gramEnd"/>
            <w:r>
              <w:rPr>
                <w:sz w:val="24"/>
                <w:szCs w:val="24"/>
              </w:rPr>
              <w:t xml:space="preserve"> а+12, </w:t>
            </w:r>
            <w:r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</w:rPr>
              <w:t>-15, 48-с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tabs>
                <w:tab w:val="left" w:pos="360"/>
              </w:tabs>
              <w:suppressAutoHyphens w:val="0"/>
              <w:snapToGrid w:val="0"/>
              <w:spacing w:after="0" w:line="276" w:lineRule="auto"/>
            </w:pPr>
            <w:r>
              <w:t>- Применять письменные приемы сложения и вычитания двузначных чисел с записью вычислений столбиком,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выполнять вычисления и проверку.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Различать прямой, тупой и острый угол. - Чертить углы разных видов на клетчатой бумаге.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Выделять прямоугольник (квадрат) из множества четырехугольников.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Выражения с переменной </w:t>
            </w:r>
            <w:proofErr w:type="gramStart"/>
            <w:r>
              <w:rPr>
                <w:sz w:val="24"/>
                <w:szCs w:val="24"/>
              </w:rPr>
              <w:t>вида</w:t>
            </w:r>
            <w:proofErr w:type="gramEnd"/>
            <w:r>
              <w:rPr>
                <w:sz w:val="24"/>
                <w:szCs w:val="24"/>
              </w:rPr>
              <w:t xml:space="preserve"> а+12, </w:t>
            </w:r>
            <w:r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</w:rPr>
              <w:t>-15, 48-с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62.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Контрольная работа   за 2 четверть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63.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</w:t>
            </w:r>
          </w:p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64.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Проверка сложения. Проверка вычитания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Страничка для </w:t>
            </w:r>
            <w:proofErr w:type="gramStart"/>
            <w:r>
              <w:rPr>
                <w:sz w:val="24"/>
                <w:szCs w:val="24"/>
              </w:rPr>
              <w:t>любознательных</w:t>
            </w:r>
            <w:proofErr w:type="gramEnd"/>
            <w:r>
              <w:rPr>
                <w:sz w:val="24"/>
                <w:szCs w:val="24"/>
              </w:rPr>
              <w:t>. Что узнали, чему научились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Письменные вычисления. Сложение вида 45 + 23.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spacing w:after="0" w:line="276" w:lineRule="auto"/>
            </w:pPr>
            <w:r>
              <w:t>- Решать текстовые задачи арифметическим способом.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Выполнять задания творческого и поискового характера.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Выбирать заготовки в форме квадрата</w:t>
            </w:r>
            <w:r>
              <w:br/>
              <w:t>- Читать знаки и символы, показывающие как работать с бумагой при изготовлении изделий по технике «Оригами».</w:t>
            </w:r>
          </w:p>
          <w:p w:rsidR="00424948" w:rsidRDefault="0042494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Собирать информацию по теме «Оригами» из различных источников, включая Интернет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24948" w:rsidRDefault="00424948">
            <w:pPr>
              <w:pStyle w:val="a0"/>
              <w:spacing w:after="0" w:line="276" w:lineRule="auto"/>
              <w:rPr>
                <w:sz w:val="24"/>
                <w:szCs w:val="24"/>
              </w:rPr>
            </w:pPr>
            <w:r>
              <w:t>- Читать представленный в графическом виде план изготовления изделия и работать по нему изделие.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Составлять план работы.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Работать в паре: обмениваться собранной информацией, распределять, кто какие фигурки будет изготавливать, оценивать работу друг друга, </w:t>
            </w:r>
            <w:proofErr w:type="gramStart"/>
            <w:r>
              <w:rPr>
                <w:sz w:val="24"/>
                <w:szCs w:val="24"/>
              </w:rPr>
              <w:t>помогать друг  другу устранять</w:t>
            </w:r>
            <w:proofErr w:type="gramEnd"/>
            <w:r>
              <w:rPr>
                <w:sz w:val="24"/>
                <w:szCs w:val="24"/>
              </w:rPr>
              <w:t xml:space="preserve"> недочёты.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Работать в паре: оценивать правильность высказывания товарища, обосновывать свой ответ.</w:t>
            </w:r>
          </w:p>
          <w:p w:rsidR="00424948" w:rsidRDefault="00424948">
            <w:pPr>
              <w:pStyle w:val="a0"/>
              <w:spacing w:after="0" w:line="276" w:lineRule="auto"/>
              <w:rPr>
                <w:sz w:val="24"/>
                <w:szCs w:val="24"/>
              </w:rPr>
            </w:pPr>
            <w:r>
              <w:t>- Работать в группах, анализировать и оценивать ход работы и ее результат.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 xml:space="preserve">Излагать свое мнение, аргументировать свою точку зрения, оценивать точку зрения товарища. 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 xml:space="preserve">- Оценивать результаты продвижения по теме, проявлять личностную заинтересованность в приобретении и расширении знаний и способов действий. 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 Соотносить результат проведенного самоконтроля с поставленными целями при изучении темы, оценивать их и делать выводы.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Письменные вычисления.  Вычитание вида 57 – 26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Проверка сложения и вычитания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Проверка сложения и вычитания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t>Угол. Виды углов: прямой, острый, тупой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71.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Угол. Виды углов: прямой, острый, тупой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72.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73.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Контрольная работа  по теме «Письменные приемы сложения и вычитания двузначных чисел без перехода через десяток»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74.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</w:p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Анализ контрольной работы</w:t>
            </w:r>
          </w:p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477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75.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Письменные вычисления. Сложение вида 37 + 48, 37 + 53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76.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 xml:space="preserve">Письменные вычисления. Сложение вида 37 + 48, 37 + 53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Прямоугольник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Прямоугольник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Сложение вида 87 + 13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текстовых задач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текстовых задач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Письменные вычисления: сложение вида 32 + 8, вычитание вида  40 – 8  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Вычитание вида 50 – 24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Вычитание вида 50 – 24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Контрольная работа  по теме: ««Письменные приемы сложения и вычитания двузначных чисел с  переходом через десяток»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</w:t>
            </w:r>
          </w:p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Страничка для </w:t>
            </w:r>
            <w:proofErr w:type="gramStart"/>
            <w:r>
              <w:rPr>
                <w:sz w:val="24"/>
                <w:szCs w:val="24"/>
              </w:rPr>
              <w:t>любознательных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Проект «Оригами»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11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autoSpaceDE w:val="0"/>
              <w:snapToGrid w:val="0"/>
              <w:ind w:firstLine="43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Умножение и деление – 18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681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89.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Конкретный смысл действия </w:t>
            </w:r>
            <w:r>
              <w:rPr>
                <w:i/>
                <w:sz w:val="24"/>
                <w:szCs w:val="24"/>
              </w:rPr>
              <w:t>умножение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tabs>
                <w:tab w:val="left" w:pos="360"/>
              </w:tabs>
              <w:snapToGrid w:val="0"/>
              <w:spacing w:after="0" w:line="276" w:lineRule="auto"/>
              <w:rPr>
                <w:i/>
              </w:rPr>
            </w:pPr>
            <w:r>
              <w:t>- Моделировать</w:t>
            </w:r>
            <w:r>
              <w:rPr>
                <w:u w:val="single"/>
              </w:rPr>
              <w:t xml:space="preserve"> </w:t>
            </w:r>
            <w:r>
              <w:t xml:space="preserve">действие </w:t>
            </w:r>
            <w:r>
              <w:rPr>
                <w:i/>
              </w:rPr>
              <w:t>умножение.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Заменять сумму одинаковых слагаемых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Произведением, произведение - суммой одинаковых слагаемых (если возможно).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 Находить периметр прямоугольника.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Умножать 1 и 0 на число.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90.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Прием умножения с использованием сложения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91.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Текстовые задачи, раскрывающие смысл действия умножения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92.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Текстовые задачи, раскрывающие смысл действия умножения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spacing w:after="0" w:line="276" w:lineRule="auto"/>
              <w:rPr>
                <w:i/>
              </w:rPr>
            </w:pPr>
            <w:r>
              <w:t xml:space="preserve">- Использовать переместительное свойство </w:t>
            </w:r>
            <w:r>
              <w:lastRenderedPageBreak/>
              <w:t>умножения при вычислениях.</w:t>
            </w:r>
            <w:r>
              <w:br/>
              <w:t xml:space="preserve">- Использовать математическую терминологию при записи и выполнении арифметического действия </w:t>
            </w:r>
            <w:r>
              <w:rPr>
                <w:i/>
              </w:rPr>
              <w:t>умножение.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Решать текстовые задачи на умножение.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406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93.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Приемы умножения единицы и нуля.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94.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Названия компонентов и результата действия  умножения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95.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Задачи, раскрывающие смысл действия умножения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spacing w:after="0" w:line="276" w:lineRule="auto"/>
              <w:rPr>
                <w:i/>
              </w:rPr>
            </w:pPr>
            <w:r>
              <w:t xml:space="preserve">- Моделировать действие </w:t>
            </w:r>
            <w:r>
              <w:rPr>
                <w:i/>
              </w:rPr>
              <w:t>деление.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Решать текстовые задачи на деление.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 Работать в паре. Излагать и отстаивать свое мнение, аргументировать свою точку зрения, оценивать точку зрения товарища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96.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Переместительное свойство умножения.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97.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98.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Контрольная работа  по теме «Умножение»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Записывать и читать равенства и неравенства, моделировать и решать задачи; выбирать и объяснять действия для решения задачи, применять перестановку слагаемых, выбирать удобный способ сложения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99.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</w:t>
            </w:r>
          </w:p>
          <w:p w:rsidR="00424948" w:rsidRDefault="00424948">
            <w:pPr>
              <w:snapToGrid w:val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Конкретный смысл действия </w:t>
            </w:r>
            <w:r>
              <w:rPr>
                <w:i/>
                <w:sz w:val="24"/>
                <w:szCs w:val="24"/>
              </w:rPr>
              <w:t>деления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Конкретный смысл действия деления.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Задачи, раскрывающие смысл действия деления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102.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Задачи, раскрывающие смысл действия деления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pStyle w:val="a0"/>
              <w:spacing w:after="0" w:line="100" w:lineRule="atLeast"/>
            </w:pPr>
            <w:r>
              <w:t>- Выполнять задания творческого  и поискового характера, применять знания и способы действий в изменённых условиях.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Оценивать результаты продвижения по теме, проявлять личностную заинтересованность в приобретении и расширении знаний и способов действий. 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Название компонентов и результатов  деления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Контрольная работа  за 3 четверть.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</w:t>
            </w:r>
          </w:p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Страничка для </w:t>
            </w:r>
            <w:proofErr w:type="gramStart"/>
            <w:r>
              <w:rPr>
                <w:sz w:val="24"/>
                <w:szCs w:val="24"/>
              </w:rPr>
              <w:t>любознательных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autoSpaceDE w:val="0"/>
              <w:snapToGrid w:val="0"/>
              <w:ind w:firstLine="43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Умножение и деление. Табличное умножение и деление  - 22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15559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107.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Связь между компонентами и результатом действия умножения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tabs>
                <w:tab w:val="left" w:pos="720"/>
              </w:tabs>
              <w:snapToGrid w:val="0"/>
              <w:spacing w:after="0" w:line="276" w:lineRule="auto"/>
              <w:ind w:left="360"/>
            </w:pPr>
            <w:r>
              <w:t>- Использовать связь между компонентами и результатом умножения для выполнения деления.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Умножать и делить на 10.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 xml:space="preserve">- Решать задачи с величинами: цена, количество, </w:t>
            </w:r>
            <w:r>
              <w:lastRenderedPageBreak/>
              <w:t>стоимость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Прием деления, основанный на связи между компонентами и результатом умножения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Приемы умножения и деления на 10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110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Задачи с величинами: цена, количество, стоимость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955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111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Задачи на нахождение третьего слагаемого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0"/>
              <w:spacing w:after="0" w:line="276" w:lineRule="auto"/>
            </w:pPr>
            <w:r>
              <w:t>- Решать задачи на нахождение третьего слагаемого.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 Выполнять умножение и деление с числами 2 и 3.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Прогнозировать результат вычислений.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>- Решать задачи логического и поискового характера.</w:t>
            </w:r>
          </w:p>
          <w:p w:rsidR="00424948" w:rsidRDefault="00424948">
            <w:pPr>
              <w:pStyle w:val="a0"/>
              <w:spacing w:after="0" w:line="276" w:lineRule="auto"/>
            </w:pPr>
            <w:r>
              <w:t xml:space="preserve">- Оценивать результаты продвижения по теме, проявлять личностную заинтересованность в приобретении и расширении знаний и способов действий. 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 Выполнять задания творческого  и поискового характера, применять знания и способы действий в изменённых условиях.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6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465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322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1065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Табличное умножение и деление. Умножение числа 2 и на 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243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115.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Умножение числа 2 и на 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116.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Приемы умножения числа 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117.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Деление на 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Деление на 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Умножение числа 3 и на 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Умножение числа 3 и на 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Деление на 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Деление на 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Деление на 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«Что узнали.  Чему научились».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46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Контрольная работа  по теме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«Табличное умножение и деление»</w:t>
            </w: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46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</w:t>
            </w:r>
          </w:p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Повторение по теме: « Умножение и деление»</w:t>
            </w: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46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</w:p>
          <w:p w:rsidR="00424948" w:rsidRDefault="00424948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Страничка для </w:t>
            </w:r>
            <w:proofErr w:type="gramStart"/>
            <w:r>
              <w:rPr>
                <w:sz w:val="24"/>
                <w:szCs w:val="24"/>
              </w:rPr>
              <w:t>любознательных</w:t>
            </w:r>
            <w:proofErr w:type="gramEnd"/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59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Повторение -8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7.04.</w:t>
            </w:r>
          </w:p>
        </w:tc>
      </w:tr>
      <w:tr w:rsidR="00424948" w:rsidTr="00424948">
        <w:tc>
          <w:tcPr>
            <w:tcW w:w="15559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pStyle w:val="1"/>
              <w:ind w:left="0"/>
              <w:jc w:val="both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24.02.</w:t>
            </w: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129.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Повторение по теме «Числа от 1 до 100.Нумерация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a9"/>
              <w:tabs>
                <w:tab w:val="left" w:pos="360"/>
              </w:tabs>
              <w:snapToGrid w:val="0"/>
              <w:spacing w:before="0"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и обобщить пройденный материал за 2 класс.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Оценивать результаты продвижения по теме, проявлять личностную заинтересованность в приобретении и расширении знаний и способов действий. 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 Выполнять задания творческого  и поискового характера, применять знания и способы действий в изменённых условиях.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130.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Повторение по теме «Сложение и вычитание»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131.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Контрольная работа  за 4 четверть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132.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Повторение по теме «Умножение и деление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593"/>
        </w:trPr>
        <w:tc>
          <w:tcPr>
            <w:tcW w:w="95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133.</w:t>
            </w:r>
          </w:p>
        </w:tc>
        <w:tc>
          <w:tcPr>
            <w:tcW w:w="4667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за год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154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134.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Итоговая контрольная работа за 2 класс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  <w:trHeight w:val="30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135.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</w:rPr>
              <w:t>пройденного</w:t>
            </w:r>
            <w:proofErr w:type="gramEnd"/>
            <w:r>
              <w:rPr>
                <w:sz w:val="24"/>
                <w:szCs w:val="24"/>
              </w:rPr>
              <w:t xml:space="preserve"> за год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10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gridAfter w:val="3"/>
          <w:wAfter w:w="2979" w:type="dxa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136.</w:t>
            </w:r>
          </w:p>
        </w:tc>
        <w:tc>
          <w:tcPr>
            <w:tcW w:w="46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Урок-викторина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424948" w:rsidRDefault="00424948" w:rsidP="00424948">
      <w:pPr>
        <w:rPr>
          <w:lang w:eastAsia="en-US"/>
        </w:rPr>
      </w:pPr>
    </w:p>
    <w:p w:rsidR="00424948" w:rsidRDefault="00424948" w:rsidP="00424948"/>
    <w:p w:rsidR="00424948" w:rsidRDefault="00424948" w:rsidP="00424948">
      <w:pPr>
        <w:rPr>
          <w:b/>
        </w:rPr>
      </w:pPr>
    </w:p>
    <w:p w:rsidR="00424948" w:rsidRDefault="00424948" w:rsidP="00424948"/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P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jc w:val="center"/>
        <w:rPr>
          <w:b/>
        </w:rPr>
      </w:pPr>
      <w:r w:rsidRPr="00424948">
        <w:rPr>
          <w:b/>
        </w:rPr>
        <w:t>Тематическое</w:t>
      </w:r>
      <w:r>
        <w:rPr>
          <w:b/>
        </w:rPr>
        <w:t xml:space="preserve"> </w:t>
      </w:r>
      <w:r w:rsidRPr="00424948">
        <w:rPr>
          <w:b/>
        </w:rPr>
        <w:t xml:space="preserve"> планирование </w:t>
      </w:r>
    </w:p>
    <w:p w:rsidR="00424948" w:rsidRPr="00424948" w:rsidRDefault="00424948" w:rsidP="00424948">
      <w:pPr>
        <w:jc w:val="center"/>
        <w:rPr>
          <w:b/>
        </w:rPr>
      </w:pPr>
      <w:r w:rsidRPr="00424948">
        <w:rPr>
          <w:b/>
        </w:rPr>
        <w:t xml:space="preserve">3 класс </w:t>
      </w:r>
    </w:p>
    <w:tbl>
      <w:tblPr>
        <w:tblStyle w:val="af8"/>
        <w:tblW w:w="15555" w:type="dxa"/>
        <w:tblLayout w:type="fixed"/>
        <w:tblLook w:val="04A0" w:firstRow="1" w:lastRow="0" w:firstColumn="1" w:lastColumn="0" w:noHBand="0" w:noVBand="1"/>
      </w:tblPr>
      <w:tblGrid>
        <w:gridCol w:w="958"/>
        <w:gridCol w:w="4393"/>
        <w:gridCol w:w="283"/>
        <w:gridCol w:w="992"/>
        <w:gridCol w:w="8"/>
        <w:gridCol w:w="985"/>
        <w:gridCol w:w="1135"/>
        <w:gridCol w:w="4960"/>
        <w:gridCol w:w="1841"/>
      </w:tblGrid>
      <w:tr w:rsidR="00424948" w:rsidTr="00424948">
        <w:trPr>
          <w:trHeight w:val="686"/>
        </w:trPr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3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Часы учебного времени</w:t>
            </w:r>
          </w:p>
        </w:tc>
        <w:tc>
          <w:tcPr>
            <w:tcW w:w="212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Плановые сроки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Примечание </w:t>
            </w:r>
          </w:p>
        </w:tc>
      </w:tr>
      <w:tr w:rsidR="00424948" w:rsidTr="00424948">
        <w:trPr>
          <w:trHeight w:val="411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16"/>
        </w:trPr>
        <w:tc>
          <w:tcPr>
            <w:tcW w:w="1556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Сложение и вычитание. Повторение (8 часов)</w:t>
            </w:r>
          </w:p>
          <w:p w:rsidR="00424948" w:rsidRDefault="00424948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6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  <w:r>
              <w:rPr>
                <w:szCs w:val="28"/>
              </w:rPr>
              <w:t>Устные и письменные приемы сложения и вычитания.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Выполнять </w:t>
            </w:r>
            <w:r>
              <w:rPr>
                <w:szCs w:val="28"/>
              </w:rPr>
              <w:t>сложение и вычитание чисел в пределах 100.</w:t>
            </w:r>
            <w:r>
              <w:rPr>
                <w:szCs w:val="28"/>
              </w:rPr>
              <w:br/>
              <w:t> </w:t>
            </w:r>
          </w:p>
          <w:p w:rsidR="00424948" w:rsidRDefault="00424948">
            <w:pPr>
              <w:rPr>
                <w:szCs w:val="28"/>
                <w:lang w:eastAsia="en-US"/>
              </w:rPr>
            </w:pPr>
            <w:r>
              <w:rPr>
                <w:bCs/>
                <w:szCs w:val="28"/>
              </w:rPr>
              <w:t>Решать</w:t>
            </w:r>
            <w:r>
              <w:rPr>
                <w:szCs w:val="28"/>
              </w:rPr>
              <w:t xml:space="preserve"> уравнения на нахождение неизвестного слагаемого, неизвестного уменьшаемого, неизвестного вычитаемого на основе знаний о взаимосвязи чисел при сложении, при вычитании.</w:t>
            </w:r>
            <w:r>
              <w:rPr>
                <w:szCs w:val="28"/>
              </w:rPr>
              <w:br/>
              <w:t> 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  <w:r>
              <w:rPr>
                <w:szCs w:val="28"/>
              </w:rPr>
              <w:t>Устные и письменные приемы сложения и вычитания.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  <w:r>
              <w:rPr>
                <w:szCs w:val="28"/>
              </w:rPr>
              <w:t>Решение уравнений с неизвестным слагаемым на основе знания о взаимосвязи чисел при сложении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  <w:r>
              <w:rPr>
                <w:szCs w:val="28"/>
              </w:rPr>
              <w:t>Решение уравнений с неизвестным уменьшаемым на основе знания о взаимосвязи чисел при вычитании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  <w:r>
              <w:rPr>
                <w:szCs w:val="28"/>
              </w:rPr>
              <w:t>Решение уравнений с неизвестным  вычитаемым на основе знания о взаимосвязи чисел при вычитании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Обозначать</w:t>
            </w:r>
            <w:r>
              <w:rPr>
                <w:szCs w:val="28"/>
              </w:rPr>
              <w:t xml:space="preserve"> геометрические фигуры буквами.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iCs/>
                <w:szCs w:val="28"/>
              </w:rPr>
              <w:t>Решать</w:t>
            </w:r>
            <w:r>
              <w:rPr>
                <w:iCs/>
                <w:szCs w:val="28"/>
              </w:rPr>
              <w:t xml:space="preserve"> задачи логического и поискового характера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Cs w:val="28"/>
              </w:rPr>
              <w:t>Обозначение геометрических фигур буквами.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71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Входная контрольная работа № 1 по теме «Повторение».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работы. Повторение.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61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Табличное умножение и деление (продолжение) (28 часов)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Связь умножения и деления. Таблицы умн0жения и деления с числами 2,3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>Применять</w:t>
            </w:r>
            <w:r>
              <w:rPr>
                <w:szCs w:val="28"/>
              </w:rPr>
              <w:t xml:space="preserve"> правила о порядке действий в числовых выражениях со скобками и без скобок при вычислениях значений числовых выражений. </w:t>
            </w:r>
            <w:r>
              <w:rPr>
                <w:bCs/>
                <w:szCs w:val="28"/>
              </w:rPr>
              <w:t>Вычислять</w:t>
            </w:r>
            <w:r>
              <w:rPr>
                <w:szCs w:val="28"/>
              </w:rPr>
              <w:t xml:space="preserve"> значения числовых выражений в 2—3 действия со скобками и без скобок. </w:t>
            </w:r>
            <w:r>
              <w:rPr>
                <w:bCs/>
                <w:szCs w:val="28"/>
              </w:rPr>
              <w:t>Использовать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lastRenderedPageBreak/>
              <w:t>математическую терминологию при чтении и записи числовых выражений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Четные и нечетные числа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Зависимости между величинами: цена, количество, стоимость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597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Порядок выполнения действий в выражениях со скобками и без скобок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503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Порядок выполнения действий в выражениях со скобками и без скобок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iCs/>
                <w:szCs w:val="28"/>
              </w:rPr>
              <w:t>Использовать</w:t>
            </w:r>
            <w:r>
              <w:rPr>
                <w:iCs/>
                <w:szCs w:val="28"/>
              </w:rPr>
              <w:t xml:space="preserve"> различные приемы проверки правильности вычисления значения числового выражения</w:t>
            </w:r>
            <w:r>
              <w:rPr>
                <w:iCs/>
                <w:szCs w:val="28"/>
              </w:rPr>
              <w:br/>
              <w:t>(с опорой на свойства арифметических действий, на правила о порядке выполнения действий).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15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szCs w:val="28"/>
              </w:rPr>
              <w:t>Зависимости между пропорциональными величинами: масса одного предмета, количество предметов, масса всех предметов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698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szCs w:val="28"/>
              </w:rPr>
              <w:t>Зависимости между пропорциональными величинами: расход ткани на один предмет, количество предметов, расход ткани на все предметы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>Анализировать</w:t>
            </w:r>
            <w:r>
              <w:rPr>
                <w:szCs w:val="28"/>
              </w:rPr>
              <w:t xml:space="preserve"> текстовую задачу и </w:t>
            </w:r>
            <w:r>
              <w:rPr>
                <w:bCs/>
                <w:szCs w:val="28"/>
              </w:rPr>
              <w:t>выполнять</w:t>
            </w:r>
            <w:r>
              <w:rPr>
                <w:szCs w:val="28"/>
              </w:rPr>
              <w:t xml:space="preserve"> краткую запись задачи разными способами, в том числе в табличной форме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3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szCs w:val="28"/>
              </w:rPr>
              <w:t>Зависимости между пропорциональными величинами: расход ткани на один предмет, количество предметов, расход ткани на все предметы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>Моделировать</w:t>
            </w:r>
            <w:r>
              <w:rPr>
                <w:szCs w:val="28"/>
              </w:rPr>
              <w:t xml:space="preserve"> зависимости между величинами с помощью схематических чертежей.</w:t>
            </w:r>
            <w:r>
              <w:rPr>
                <w:szCs w:val="28"/>
              </w:rPr>
              <w:br/>
            </w:r>
            <w:r>
              <w:rPr>
                <w:bCs/>
                <w:szCs w:val="28"/>
              </w:rPr>
              <w:t>Решать</w:t>
            </w:r>
            <w:r>
              <w:rPr>
                <w:szCs w:val="28"/>
              </w:rPr>
              <w:t xml:space="preserve"> задачи арифметическими способами. 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549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Текстовые задачи на увеличение (уменьшение) числа в несколько раз, на кратное сравнение чисел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>Сравнивать</w:t>
            </w:r>
            <w:r>
              <w:rPr>
                <w:szCs w:val="28"/>
              </w:rPr>
              <w:t xml:space="preserve"> задачи на увеличение (уменьшение) числа на несколько единиц и на увеличение (уменьшение) числа в несколько раз, </w:t>
            </w:r>
            <w:r>
              <w:rPr>
                <w:bCs/>
                <w:szCs w:val="28"/>
              </w:rPr>
              <w:t>приводить</w:t>
            </w:r>
            <w:r>
              <w:rPr>
                <w:szCs w:val="28"/>
              </w:rPr>
              <w:t xml:space="preserve"> объяснения.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21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Текстовые задачи на увеличение (уменьшение) числа в несколько раз, на кратное сравнение чисел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>Сравнивать</w:t>
            </w:r>
            <w:r>
              <w:rPr>
                <w:szCs w:val="28"/>
              </w:rPr>
              <w:t xml:space="preserve"> задачи на увеличение (уменьшение) числа на несколько единиц и на увеличение (уменьшение) числа в несколько раз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78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Текстовые задачи на увеличение (уменьшение) числа в несколько раз, на кратное сравнение чисел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iCs/>
                <w:szCs w:val="28"/>
              </w:rPr>
              <w:t>Выполнять</w:t>
            </w:r>
            <w:r>
              <w:rPr>
                <w:iCs/>
                <w:szCs w:val="28"/>
              </w:rPr>
              <w:t xml:space="preserve"> задания логического и поискового характера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12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Задачи на нахождение четвертого пропорционального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Страничка для любознательны</w:t>
            </w:r>
            <w:proofErr w:type="gramStart"/>
            <w:r>
              <w:rPr>
                <w:color w:val="000000"/>
              </w:rPr>
              <w:t>х-</w:t>
            </w:r>
            <w:proofErr w:type="gramEnd"/>
            <w:r>
              <w:rPr>
                <w:color w:val="000000"/>
              </w:rPr>
              <w:t xml:space="preserve"> задания творческого характера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bCs/>
                <w:iCs/>
                <w:szCs w:val="28"/>
              </w:rPr>
              <w:t xml:space="preserve">Оценивать </w:t>
            </w:r>
            <w:r>
              <w:rPr>
                <w:iCs/>
                <w:szCs w:val="28"/>
              </w:rPr>
              <w:t>результаты продвижения по теме, проявлять личностную заинтересованность в приобретении и расширении знаний и способов действий</w:t>
            </w:r>
            <w:r>
              <w:rPr>
                <w:sz w:val="24"/>
                <w:szCs w:val="24"/>
              </w:rPr>
              <w:t xml:space="preserve"> 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Анализировать </w:t>
            </w:r>
            <w:r>
              <w:rPr>
                <w:szCs w:val="28"/>
              </w:rPr>
              <w:t>свои действия и управлять ими.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Воспроизводить</w:t>
            </w:r>
            <w:r>
              <w:rPr>
                <w:szCs w:val="28"/>
              </w:rPr>
              <w:t xml:space="preserve"> по памяти таблицу умножения и соответствующие случаи деления с числами 2—7.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Применять</w:t>
            </w:r>
            <w:r>
              <w:rPr>
                <w:szCs w:val="28"/>
              </w:rPr>
              <w:t xml:space="preserve"> знания таблицы умножения при выполнении вычислений числовых выражений.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2 по теме «</w:t>
            </w:r>
            <w:r>
              <w:t>Табличное умножение и деление</w:t>
            </w:r>
            <w:r>
              <w:rPr>
                <w:color w:val="000000"/>
              </w:rPr>
              <w:t>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Таблица умножение и деления с числом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Таблица Пифагора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Таблица умножение и деления с числом 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Задачи на кратное сравнение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Таблица умножение и деления с числом 6</w:t>
            </w:r>
          </w:p>
        </w:tc>
        <w:tc>
          <w:tcPr>
            <w:tcW w:w="1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Анализировать и оценивать результаты работы.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Решение задач. </w:t>
            </w:r>
          </w:p>
        </w:tc>
        <w:tc>
          <w:tcPr>
            <w:tcW w:w="1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Таблица умножение и деления с числом 7</w:t>
            </w:r>
          </w:p>
        </w:tc>
        <w:tc>
          <w:tcPr>
            <w:tcW w:w="1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Решение задач. </w:t>
            </w:r>
          </w:p>
        </w:tc>
        <w:tc>
          <w:tcPr>
            <w:tcW w:w="1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 xml:space="preserve">Анализировать </w:t>
            </w:r>
            <w:r>
              <w:rPr>
                <w:szCs w:val="28"/>
              </w:rPr>
              <w:t>свои действия и управлять ими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rPr>
                <w:color w:val="000000"/>
              </w:rPr>
              <w:t>Страничка для любознательны</w:t>
            </w:r>
            <w:proofErr w:type="gramStart"/>
            <w:r>
              <w:rPr>
                <w:color w:val="000000"/>
              </w:rPr>
              <w:t>х-</w:t>
            </w:r>
            <w:proofErr w:type="gramEnd"/>
            <w:r>
              <w:rPr>
                <w:color w:val="000000"/>
              </w:rPr>
              <w:t xml:space="preserve"> задания творческого характера</w:t>
            </w:r>
          </w:p>
        </w:tc>
        <w:tc>
          <w:tcPr>
            <w:tcW w:w="1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  <w:r>
              <w:rPr>
                <w:bCs/>
                <w:szCs w:val="28"/>
              </w:rPr>
              <w:t>Воспроизводить</w:t>
            </w:r>
            <w:r>
              <w:rPr>
                <w:szCs w:val="28"/>
              </w:rPr>
              <w:t xml:space="preserve"> по памяти таблицу умножения и соответствующие случаи деления с числами 2—7.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Проект «Математические сказки</w:t>
            </w:r>
          </w:p>
        </w:tc>
        <w:tc>
          <w:tcPr>
            <w:tcW w:w="1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Повторение </w:t>
            </w:r>
            <w:proofErr w:type="gramStart"/>
            <w:r>
              <w:rPr>
                <w:color w:val="000000"/>
              </w:rPr>
              <w:t>пройденного</w:t>
            </w:r>
            <w:proofErr w:type="gramEnd"/>
            <w:r>
              <w:rPr>
                <w:color w:val="000000"/>
              </w:rPr>
              <w:t xml:space="preserve"> «Что узнали, чему научились?»</w:t>
            </w:r>
          </w:p>
        </w:tc>
        <w:tc>
          <w:tcPr>
            <w:tcW w:w="1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>Применять</w:t>
            </w:r>
            <w:r>
              <w:rPr>
                <w:szCs w:val="28"/>
              </w:rPr>
              <w:t xml:space="preserve"> знания таблицы умножения при выполнении вычислений числовых выражений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Контрольная работа № 3 за 1 четверть по теме «Умножение и деление».</w:t>
            </w:r>
          </w:p>
        </w:tc>
        <w:tc>
          <w:tcPr>
            <w:tcW w:w="1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работы. Повторение.</w:t>
            </w:r>
          </w:p>
        </w:tc>
        <w:tc>
          <w:tcPr>
            <w:tcW w:w="1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6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Табличное умножение и деление (продолжение) (28 часов)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Площадь. Сравнение площадей фигур.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Сравнивать</w:t>
            </w:r>
            <w:r>
              <w:rPr>
                <w:szCs w:val="28"/>
              </w:rPr>
              <w:t xml:space="preserve"> геометрические фигуры по площади.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>Находить</w:t>
            </w:r>
            <w:r>
              <w:rPr>
                <w:szCs w:val="28"/>
              </w:rPr>
              <w:t xml:space="preserve"> площадь прямоугольника разными способами.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Квадратный сантиметр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Площадь прямоугольника.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Таблица умножение и деления с числом 8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Закрепление </w:t>
            </w:r>
            <w:proofErr w:type="gramStart"/>
            <w:r>
              <w:t>изученного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Решение задач.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Вычисление площади прямоугольника. Площадь геометрической фигуры</w:t>
            </w:r>
            <w:proofErr w:type="gramStart"/>
            <w:r>
              <w:rPr>
                <w:bCs/>
                <w:szCs w:val="28"/>
              </w:rPr>
              <w:t xml:space="preserve"> В</w:t>
            </w:r>
            <w:proofErr w:type="gramEnd"/>
            <w:r>
              <w:rPr>
                <w:bCs/>
                <w:szCs w:val="28"/>
              </w:rPr>
              <w:t>оспроизводить</w:t>
            </w:r>
            <w:r>
              <w:rPr>
                <w:szCs w:val="28"/>
              </w:rPr>
              <w:t xml:space="preserve"> по памяти таблицу умножения и соответствующие случаи деления. </w:t>
            </w:r>
            <w:r>
              <w:rPr>
                <w:bCs/>
                <w:szCs w:val="28"/>
              </w:rPr>
              <w:t>Применять</w:t>
            </w:r>
            <w:r>
              <w:rPr>
                <w:szCs w:val="28"/>
              </w:rPr>
              <w:t xml:space="preserve"> знания таблицы умножения при выполнении вычислений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Таблица умножение и деления с числом 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Квадратный дециметр.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Таблица умножения. Закрепление.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Квадратный метр.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Странички для </w:t>
            </w:r>
            <w:proofErr w:type="gramStart"/>
            <w:r>
              <w:t>любознательных</w:t>
            </w:r>
            <w:proofErr w:type="gramEnd"/>
            <w: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48.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Контрольная работа № 4 по теме «Умножение и деление».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0"/>
        </w:trPr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работы. Повторение.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Умножать</w:t>
            </w:r>
            <w:r>
              <w:rPr>
                <w:szCs w:val="28"/>
              </w:rPr>
              <w:t xml:space="preserve"> числа на 1 и на 0. </w:t>
            </w:r>
            <w:r>
              <w:rPr>
                <w:bCs/>
                <w:szCs w:val="28"/>
              </w:rPr>
              <w:t>Выполнять</w:t>
            </w:r>
            <w:r>
              <w:rPr>
                <w:szCs w:val="28"/>
              </w:rPr>
              <w:t xml:space="preserve"> деление 0 на число, не равное 0.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Анализировать</w:t>
            </w:r>
            <w:r>
              <w:rPr>
                <w:szCs w:val="28"/>
              </w:rPr>
              <w:t xml:space="preserve"> задачи, </w:t>
            </w:r>
            <w:r>
              <w:rPr>
                <w:bCs/>
                <w:szCs w:val="28"/>
              </w:rPr>
              <w:t>устанавливать</w:t>
            </w:r>
            <w:r>
              <w:rPr>
                <w:szCs w:val="28"/>
              </w:rPr>
              <w:t xml:space="preserve"> зависимости между величинами, </w:t>
            </w:r>
            <w:r>
              <w:rPr>
                <w:bCs/>
                <w:szCs w:val="28"/>
              </w:rPr>
              <w:t>составлять</w:t>
            </w:r>
            <w:r>
              <w:rPr>
                <w:szCs w:val="28"/>
              </w:rPr>
              <w:t xml:space="preserve"> план решения задачи, </w:t>
            </w:r>
            <w:r>
              <w:rPr>
                <w:bCs/>
                <w:szCs w:val="28"/>
              </w:rPr>
              <w:t>решать</w:t>
            </w:r>
          </w:p>
          <w:p w:rsidR="00424948" w:rsidRDefault="00424948">
            <w:pPr>
              <w:rPr>
                <w:szCs w:val="28"/>
                <w:lang w:eastAsia="en-US"/>
              </w:rPr>
            </w:pPr>
            <w:r>
              <w:rPr>
                <w:szCs w:val="28"/>
              </w:rPr>
              <w:t>текстовые задачи разных видов.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285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Умножение на 1.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Умножение на 0. 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39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Умножение и деление с числами 1 и 0.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Деление 0 на число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Текстовые задачи в 3 действия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Анализировать</w:t>
            </w:r>
            <w:r>
              <w:rPr>
                <w:szCs w:val="28"/>
              </w:rPr>
              <w:t xml:space="preserve"> задачи, </w:t>
            </w:r>
            <w:r>
              <w:rPr>
                <w:bCs/>
                <w:szCs w:val="28"/>
              </w:rPr>
              <w:t>устанавливать</w:t>
            </w:r>
            <w:r>
              <w:rPr>
                <w:szCs w:val="28"/>
              </w:rPr>
              <w:t xml:space="preserve"> зависимости между величинами, </w:t>
            </w:r>
            <w:r>
              <w:rPr>
                <w:bCs/>
                <w:szCs w:val="28"/>
              </w:rPr>
              <w:t>составлять</w:t>
            </w:r>
            <w:r>
              <w:rPr>
                <w:szCs w:val="28"/>
              </w:rPr>
              <w:t xml:space="preserve"> план решения задачи, </w:t>
            </w:r>
            <w:r>
              <w:rPr>
                <w:bCs/>
                <w:szCs w:val="28"/>
              </w:rPr>
              <w:t>решать</w:t>
            </w:r>
          </w:p>
          <w:p w:rsidR="00424948" w:rsidRDefault="00424948">
            <w:pPr>
              <w:rPr>
                <w:szCs w:val="28"/>
                <w:lang w:eastAsia="en-US"/>
              </w:rPr>
            </w:pPr>
            <w:r>
              <w:rPr>
                <w:szCs w:val="28"/>
              </w:rPr>
              <w:lastRenderedPageBreak/>
              <w:t>текстовые задачи разных видов.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Текстовые задачи в 3 действия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Доли (половина, треть, четверть, десятая, сотая)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Чертить</w:t>
            </w:r>
            <w:r>
              <w:rPr>
                <w:szCs w:val="28"/>
              </w:rPr>
              <w:t xml:space="preserve"> окружность (круг) с использованием циркуля. </w:t>
            </w:r>
            <w:r>
              <w:rPr>
                <w:bCs/>
                <w:iCs/>
                <w:szCs w:val="28"/>
              </w:rPr>
              <w:t>Моделировать</w:t>
            </w:r>
            <w:r>
              <w:rPr>
                <w:iCs/>
                <w:szCs w:val="28"/>
              </w:rPr>
              <w:t xml:space="preserve"> различное расположение кругов на плоскости.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>Классифицировать</w:t>
            </w:r>
            <w:r>
              <w:rPr>
                <w:szCs w:val="28"/>
              </w:rPr>
              <w:t xml:space="preserve"> геометрические фигуры по заданному или найденному основанию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Окружность.  Круг (центр, радиус, диаметр)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Вычерчивание окружностей при помощи циркуля.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Единицы времени. Год, месяц.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>Описывать</w:t>
            </w:r>
            <w:r>
              <w:rPr>
                <w:szCs w:val="28"/>
              </w:rPr>
              <w:t xml:space="preserve"> явления и события с использованием величин времени. </w:t>
            </w:r>
            <w:r>
              <w:rPr>
                <w:bCs/>
                <w:szCs w:val="28"/>
              </w:rPr>
              <w:t>Переводить</w:t>
            </w:r>
            <w:r>
              <w:rPr>
                <w:szCs w:val="28"/>
              </w:rPr>
              <w:t xml:space="preserve"> одни единицы времени в другие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Единицы времени. Сутки.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 xml:space="preserve">Странички для </w:t>
            </w:r>
            <w:proofErr w:type="gramStart"/>
            <w:r>
              <w:t>любознательных</w:t>
            </w:r>
            <w:proofErr w:type="gramEnd"/>
            <w: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Повторение </w:t>
            </w:r>
            <w:proofErr w:type="gramStart"/>
            <w:r>
              <w:rPr>
                <w:color w:val="000000"/>
              </w:rPr>
              <w:t>пройденного</w:t>
            </w:r>
            <w:proofErr w:type="gramEnd"/>
            <w:r>
              <w:rPr>
                <w:color w:val="000000"/>
              </w:rPr>
              <w:t xml:space="preserve"> «Что узнали, чему научились?»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Контрольная работа № 5  по теме «Умножение и деление» за 2 четверть (промежуточный контроль)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работы. Повторение.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6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Внетабличное</w:t>
            </w:r>
            <w:proofErr w:type="spellEnd"/>
            <w:r>
              <w:rPr>
                <w:b/>
                <w:sz w:val="24"/>
                <w:szCs w:val="24"/>
              </w:rPr>
              <w:t xml:space="preserve"> умножение и деление  (27 часов)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Умножение и деление вида 60:3, 20*3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Выполнять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внетабличное</w:t>
            </w:r>
            <w:proofErr w:type="spellEnd"/>
            <w:r>
              <w:rPr>
                <w:szCs w:val="28"/>
              </w:rPr>
              <w:t xml:space="preserve"> умножение и деление в пределах 100 разными способами.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Использовать</w:t>
            </w:r>
            <w:r>
              <w:rPr>
                <w:szCs w:val="28"/>
              </w:rPr>
              <w:t xml:space="preserve"> правила умножения суммы на число при выполнении </w:t>
            </w:r>
            <w:proofErr w:type="spellStart"/>
            <w:r>
              <w:rPr>
                <w:szCs w:val="28"/>
              </w:rPr>
              <w:t>внетабличного</w:t>
            </w:r>
            <w:proofErr w:type="spellEnd"/>
            <w:r>
              <w:rPr>
                <w:szCs w:val="28"/>
              </w:rPr>
              <w:t xml:space="preserve"> умножения и правила деления суммы на число при выполнении деления.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iCs/>
                <w:szCs w:val="28"/>
              </w:rPr>
              <w:t>Сравнивать</w:t>
            </w:r>
            <w:r>
              <w:rPr>
                <w:iCs/>
                <w:szCs w:val="28"/>
              </w:rPr>
              <w:t xml:space="preserve"> разные способы вычислений, выбирать наиболее </w:t>
            </w:r>
            <w:proofErr w:type="gramStart"/>
            <w:r>
              <w:rPr>
                <w:iCs/>
                <w:szCs w:val="28"/>
              </w:rPr>
              <w:t>удобный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Деление вида 80:20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Умножение суммы на число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Умножение суммы на число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>Прием умножения для случаев вида 23•4.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 xml:space="preserve">Умножение </w:t>
            </w:r>
            <w:proofErr w:type="gramStart"/>
            <w:r>
              <w:t>двузначного</w:t>
            </w:r>
            <w:proofErr w:type="gramEnd"/>
            <w:r>
              <w:t xml:space="preserve"> на однозначное число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71.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Деление суммы на число.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Решать</w:t>
            </w:r>
            <w:r>
              <w:rPr>
                <w:szCs w:val="28"/>
              </w:rPr>
              <w:t xml:space="preserve"> уравнения на нахождение неизвестного множителя, неизвестного делимого, неизвестного делителя. </w:t>
            </w:r>
            <w:r>
              <w:rPr>
                <w:bCs/>
                <w:szCs w:val="28"/>
              </w:rPr>
              <w:t>Разъяснять</w:t>
            </w:r>
            <w:r>
              <w:rPr>
                <w:szCs w:val="28"/>
              </w:rPr>
              <w:t xml:space="preserve"> смысл деления с остатком, </w:t>
            </w:r>
            <w:r>
              <w:rPr>
                <w:bCs/>
                <w:szCs w:val="28"/>
              </w:rPr>
              <w:t>выполнять</w:t>
            </w:r>
            <w:r>
              <w:rPr>
                <w:szCs w:val="28"/>
              </w:rPr>
              <w:t xml:space="preserve"> деление с остатком и </w:t>
            </w:r>
            <w:r>
              <w:rPr>
                <w:bCs/>
                <w:szCs w:val="28"/>
              </w:rPr>
              <w:t>проверять</w:t>
            </w:r>
            <w:r>
              <w:rPr>
                <w:szCs w:val="28"/>
              </w:rPr>
              <w:t xml:space="preserve"> правильность деления с остатком.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Решать</w:t>
            </w:r>
            <w:r>
              <w:rPr>
                <w:szCs w:val="28"/>
              </w:rPr>
              <w:t xml:space="preserve"> текстовые задачи арифметическим способом</w:t>
            </w:r>
            <w:r>
              <w:rPr>
                <w:sz w:val="24"/>
                <w:szCs w:val="24"/>
              </w:rPr>
              <w:t>.</w:t>
            </w:r>
            <w:r>
              <w:rPr>
                <w:bCs/>
                <w:iCs/>
                <w:szCs w:val="28"/>
              </w:rPr>
              <w:t xml:space="preserve"> Вычислять</w:t>
            </w:r>
            <w:r>
              <w:rPr>
                <w:iCs/>
                <w:szCs w:val="28"/>
              </w:rPr>
              <w:t xml:space="preserve"> значение выражений с двумя переменными при заданных числовых значениях входящих в него букв.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iCs/>
                <w:szCs w:val="28"/>
              </w:rPr>
              <w:t>Решать</w:t>
            </w:r>
            <w:r>
              <w:rPr>
                <w:iCs/>
                <w:szCs w:val="28"/>
              </w:rPr>
              <w:t xml:space="preserve"> задачи логического и поискового характера, </w:t>
            </w:r>
            <w:r>
              <w:rPr>
                <w:bCs/>
                <w:iCs/>
                <w:szCs w:val="28"/>
              </w:rPr>
              <w:t>выполнять</w:t>
            </w:r>
            <w:r>
              <w:rPr>
                <w:iCs/>
                <w:szCs w:val="28"/>
              </w:rPr>
              <w:t xml:space="preserve"> задания, требующие соотнесения рисунка с высказываниями, содержащими логические связки</w:t>
            </w:r>
            <w:proofErr w:type="gramStart"/>
            <w:r>
              <w:rPr>
                <w:iCs/>
                <w:szCs w:val="28"/>
              </w:rPr>
              <w:t>:«</w:t>
            </w:r>
            <w:proofErr w:type="gramEnd"/>
            <w:r>
              <w:rPr>
                <w:iCs/>
                <w:szCs w:val="28"/>
              </w:rPr>
              <w:t xml:space="preserve">если не …, то», </w:t>
            </w:r>
            <w:r>
              <w:rPr>
                <w:iCs/>
                <w:szCs w:val="28"/>
              </w:rPr>
              <w:lastRenderedPageBreak/>
              <w:t xml:space="preserve">«если не …, то не …»; </w:t>
            </w:r>
            <w:r>
              <w:rPr>
                <w:bCs/>
                <w:szCs w:val="28"/>
              </w:rPr>
              <w:t>выполнять</w:t>
            </w:r>
            <w:r>
              <w:rPr>
                <w:szCs w:val="28"/>
              </w:rPr>
              <w:t xml:space="preserve"> преобразование геометрических фигур по заданным условиям.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Составлять</w:t>
            </w:r>
            <w:r>
              <w:rPr>
                <w:szCs w:val="28"/>
              </w:rPr>
              <w:t xml:space="preserve"> и </w:t>
            </w:r>
            <w:r>
              <w:rPr>
                <w:bCs/>
                <w:szCs w:val="28"/>
              </w:rPr>
              <w:t>решать</w:t>
            </w:r>
            <w:r>
              <w:rPr>
                <w:szCs w:val="28"/>
              </w:rPr>
              <w:t xml:space="preserve"> практические задачи с жизненными сюжетами. </w:t>
            </w:r>
            <w:r>
              <w:rPr>
                <w:bCs/>
                <w:szCs w:val="28"/>
              </w:rPr>
              <w:t>Проводить</w:t>
            </w:r>
            <w:r>
              <w:rPr>
                <w:szCs w:val="28"/>
              </w:rPr>
              <w:t xml:space="preserve"> сбор информации, чтобы </w:t>
            </w:r>
            <w:r>
              <w:rPr>
                <w:bCs/>
                <w:szCs w:val="28"/>
              </w:rPr>
              <w:t>дополнять</w:t>
            </w:r>
            <w:r>
              <w:rPr>
                <w:szCs w:val="28"/>
              </w:rPr>
              <w:t xml:space="preserve"> условия задач с недостающими данными, и </w:t>
            </w:r>
            <w:r>
              <w:rPr>
                <w:bCs/>
                <w:szCs w:val="28"/>
              </w:rPr>
              <w:t>решать</w:t>
            </w:r>
            <w:r>
              <w:rPr>
                <w:szCs w:val="28"/>
              </w:rPr>
              <w:t xml:space="preserve"> их.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>Составлять</w:t>
            </w:r>
            <w:r>
              <w:rPr>
                <w:szCs w:val="28"/>
              </w:rPr>
              <w:t xml:space="preserve"> план решения задачи.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72.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Деление суммы на число.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Деление </w:t>
            </w:r>
            <w:proofErr w:type="gramStart"/>
            <w:r>
              <w:t>двузначного</w:t>
            </w:r>
            <w:proofErr w:type="gramEnd"/>
            <w:r>
              <w:t xml:space="preserve"> на однозначное число.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 xml:space="preserve">Деление </w:t>
            </w:r>
            <w:proofErr w:type="gramStart"/>
            <w:r>
              <w:t>двузначного</w:t>
            </w:r>
            <w:proofErr w:type="gramEnd"/>
            <w:r>
              <w:t xml:space="preserve"> на однозначное число.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>Проверка деления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Случаи деления вида 87:29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Проверка умножения делением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Контрольная работа № 6  по теме «</w:t>
            </w:r>
            <w:proofErr w:type="spellStart"/>
            <w:r>
              <w:rPr>
                <w:sz w:val="24"/>
                <w:szCs w:val="24"/>
              </w:rPr>
              <w:t>Внетабличное</w:t>
            </w:r>
            <w:proofErr w:type="spellEnd"/>
            <w:r>
              <w:rPr>
                <w:sz w:val="24"/>
                <w:szCs w:val="24"/>
              </w:rPr>
              <w:t xml:space="preserve"> умножение и деление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работы. Повторение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 xml:space="preserve">Решение уравнений на основе связи между компонентами и результатом умножения и </w:t>
            </w:r>
            <w:r>
              <w:lastRenderedPageBreak/>
              <w:t>деления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81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>Решение уравнений на основе связи между компонентами и результатом умножения и деления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Деление с остатком.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Деление с остатком.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Проверка деления с остатком.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Решение задач на деление с остатком.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Решение задач на деление с остатком.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t xml:space="preserve">Странички для </w:t>
            </w:r>
            <w:proofErr w:type="gramStart"/>
            <w:r>
              <w:t>любознательных</w:t>
            </w:r>
            <w:proofErr w:type="gramEnd"/>
            <w: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Проект «Задачи-расчеты»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Повторение пройденного.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7 по теме «</w:t>
            </w:r>
            <w:proofErr w:type="spellStart"/>
            <w:r>
              <w:t>Внетабличное</w:t>
            </w:r>
            <w:proofErr w:type="spellEnd"/>
            <w:r>
              <w:t xml:space="preserve"> умножение и деление</w:t>
            </w:r>
            <w:r>
              <w:rPr>
                <w:b/>
              </w:rPr>
              <w:t xml:space="preserve">  </w:t>
            </w:r>
            <w:r>
              <w:rPr>
                <w:color w:val="000000"/>
              </w:rPr>
              <w:t>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6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424948" w:rsidRDefault="00424948" w:rsidP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Числа от 1 до 1000. Нумерация (13ч)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681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92.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Устная и письменная нумерация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Читать</w:t>
            </w:r>
            <w:r>
              <w:rPr>
                <w:szCs w:val="28"/>
              </w:rPr>
              <w:t xml:space="preserve"> и </w:t>
            </w:r>
            <w:r>
              <w:rPr>
                <w:bCs/>
                <w:szCs w:val="28"/>
              </w:rPr>
              <w:t>записывать</w:t>
            </w:r>
            <w:r>
              <w:rPr>
                <w:szCs w:val="28"/>
              </w:rPr>
              <w:t xml:space="preserve"> трехзначные числа.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Сравнивать</w:t>
            </w:r>
            <w:r>
              <w:rPr>
                <w:szCs w:val="28"/>
              </w:rPr>
              <w:t xml:space="preserve"> трехзначные числа и </w:t>
            </w:r>
            <w:r>
              <w:rPr>
                <w:bCs/>
                <w:szCs w:val="28"/>
              </w:rPr>
              <w:t>записывать</w:t>
            </w:r>
            <w:r>
              <w:rPr>
                <w:szCs w:val="28"/>
              </w:rPr>
              <w:t xml:space="preserve"> результат сравнения.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Заменять</w:t>
            </w:r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трехзначное</w:t>
            </w:r>
            <w:proofErr w:type="gramEnd"/>
            <w:r>
              <w:rPr>
                <w:szCs w:val="28"/>
              </w:rPr>
              <w:t xml:space="preserve"> числа суммой разрядных слагаемых. </w:t>
            </w:r>
            <w:r>
              <w:rPr>
                <w:bCs/>
                <w:szCs w:val="28"/>
              </w:rPr>
              <w:t>Упорядочивать</w:t>
            </w:r>
            <w:r>
              <w:rPr>
                <w:szCs w:val="28"/>
              </w:rPr>
              <w:t xml:space="preserve"> заданные числа.</w:t>
            </w:r>
          </w:p>
          <w:p w:rsidR="00424948" w:rsidRDefault="00424948">
            <w:pPr>
              <w:rPr>
                <w:iCs/>
                <w:szCs w:val="28"/>
              </w:rPr>
            </w:pPr>
            <w:r>
              <w:rPr>
                <w:bCs/>
                <w:szCs w:val="28"/>
              </w:rPr>
              <w:t>Устанавливать</w:t>
            </w:r>
            <w:r>
              <w:rPr>
                <w:szCs w:val="28"/>
              </w:rPr>
              <w:t xml:space="preserve"> правило, по которому составлена числовая последовательность, </w:t>
            </w:r>
            <w:r>
              <w:rPr>
                <w:bCs/>
                <w:szCs w:val="28"/>
              </w:rPr>
              <w:t>продолжать</w:t>
            </w:r>
            <w:r>
              <w:rPr>
                <w:szCs w:val="28"/>
              </w:rPr>
              <w:t xml:space="preserve"> ее, или </w:t>
            </w:r>
            <w:r>
              <w:rPr>
                <w:bCs/>
                <w:szCs w:val="28"/>
              </w:rPr>
              <w:t>восстанавливать</w:t>
            </w:r>
            <w:r>
              <w:rPr>
                <w:szCs w:val="28"/>
              </w:rPr>
              <w:t xml:space="preserve"> пропущенные в ней числа.</w:t>
            </w:r>
            <w:r>
              <w:rPr>
                <w:bCs/>
                <w:iCs/>
                <w:szCs w:val="28"/>
              </w:rPr>
              <w:t xml:space="preserve"> Группировать</w:t>
            </w:r>
            <w:r>
              <w:rPr>
                <w:iCs/>
                <w:szCs w:val="28"/>
              </w:rPr>
              <w:t xml:space="preserve"> числа по заданному или самостоятельно установленному основанию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Переводить</w:t>
            </w:r>
            <w:r>
              <w:rPr>
                <w:szCs w:val="28"/>
              </w:rPr>
              <w:t xml:space="preserve"> одни единицы массы в другие.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Сравнивать</w:t>
            </w:r>
            <w:r>
              <w:rPr>
                <w:szCs w:val="28"/>
              </w:rPr>
              <w:t xml:space="preserve"> предметы по массе.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Читать</w:t>
            </w:r>
            <w:r>
              <w:rPr>
                <w:szCs w:val="28"/>
              </w:rPr>
              <w:t xml:space="preserve"> и </w:t>
            </w:r>
            <w:r>
              <w:rPr>
                <w:bCs/>
                <w:szCs w:val="28"/>
              </w:rPr>
              <w:t>записывать</w:t>
            </w:r>
            <w:r>
              <w:rPr>
                <w:szCs w:val="28"/>
              </w:rPr>
              <w:t xml:space="preserve"> числа римскими цифрами</w:t>
            </w:r>
            <w:proofErr w:type="gramStart"/>
            <w:r>
              <w:rPr>
                <w:szCs w:val="28"/>
              </w:rPr>
              <w:t xml:space="preserve"> </w:t>
            </w:r>
            <w:r>
              <w:rPr>
                <w:bCs/>
                <w:szCs w:val="28"/>
              </w:rPr>
              <w:t>С</w:t>
            </w:r>
            <w:proofErr w:type="gramEnd"/>
            <w:r>
              <w:rPr>
                <w:bCs/>
                <w:szCs w:val="28"/>
              </w:rPr>
              <w:t>равнивать</w:t>
            </w:r>
            <w:r>
              <w:rPr>
                <w:szCs w:val="28"/>
              </w:rPr>
              <w:t xml:space="preserve"> позиционную десятичную систему счисления с Римской непозиционной системой записи чисел.</w:t>
            </w:r>
          </w:p>
          <w:p w:rsidR="00424948" w:rsidRDefault="00424948">
            <w:pPr>
              <w:rPr>
                <w:szCs w:val="28"/>
                <w:lang w:eastAsia="en-US"/>
              </w:rPr>
            </w:pPr>
            <w:r>
              <w:rPr>
                <w:bCs/>
                <w:szCs w:val="28"/>
              </w:rPr>
              <w:t>Читать</w:t>
            </w:r>
            <w:r>
              <w:rPr>
                <w:szCs w:val="28"/>
              </w:rPr>
              <w:t xml:space="preserve"> записи на циферблатах часов, в оглавлении книг, в обозначении веков, представленные римскими цифрами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93.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Разряды счетных единиц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735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94.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>Натуральная последовательность   трехзначных чисел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705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95.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Увеличение и уменьшение чисел в 10 и 100 раз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Увеличение и уменьшение чисел в 10 и 100 раз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06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>Замена  трехзначного  числа   суммой разрядных слагаемых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34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>Сравнение трехзначных чисел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>Сравнение трехзначных чисел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705"/>
        </w:trPr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Определение общего числа единиц, (десятков, сотен) в числе.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795"/>
        </w:trPr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t>Единицы массы. Грамм, килограмм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81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 xml:space="preserve">Странички для </w:t>
            </w:r>
            <w:proofErr w:type="gramStart"/>
            <w:r>
              <w:t>любознательных</w:t>
            </w:r>
            <w:proofErr w:type="gramEnd"/>
            <w: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Повторение пройденного.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8 за 3 четверть  по теме «</w:t>
            </w:r>
            <w:r>
              <w:t>Нумерация</w:t>
            </w:r>
            <w:r>
              <w:rPr>
                <w:color w:val="000000"/>
              </w:rPr>
              <w:t>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6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Числа от 1 до 1000. Сложение и вычитание (10 ч)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6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106.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Прием устных вычислений.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szCs w:val="28"/>
              </w:rPr>
              <w:t>Выполнять</w:t>
            </w:r>
            <w:r>
              <w:rPr>
                <w:szCs w:val="28"/>
              </w:rPr>
              <w:t xml:space="preserve"> устно вычисления в случаях, сводимых к действиям в пределах 100, используя различные приемы устных вычислений.</w:t>
            </w:r>
            <w:r>
              <w:rPr>
                <w:szCs w:val="28"/>
              </w:rPr>
              <w:br/>
            </w:r>
            <w:r>
              <w:rPr>
                <w:bCs/>
                <w:szCs w:val="28"/>
              </w:rPr>
              <w:t>Сравнивать</w:t>
            </w:r>
            <w:r>
              <w:rPr>
                <w:szCs w:val="28"/>
              </w:rPr>
              <w:t xml:space="preserve"> разные способы вычислений, выбирать </w:t>
            </w:r>
            <w:proofErr w:type="gramStart"/>
            <w:r>
              <w:rPr>
                <w:szCs w:val="28"/>
              </w:rPr>
              <w:t>удобный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107.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Приемы устных вычислений вида: 450+30, 620-200.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Приемы устных вычислений вида: 470+80, 560-90.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>Приемы письменных вычислений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4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Алгоритм сложения трехзначных чисел.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Алгоритм вычитания трехзначных чисел.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Применять</w:t>
            </w:r>
            <w:r>
              <w:rPr>
                <w:szCs w:val="28"/>
              </w:rPr>
              <w:t xml:space="preserve"> алгоритмы письменного сложения и вычитания чисел и </w:t>
            </w:r>
            <w:r>
              <w:rPr>
                <w:bCs/>
                <w:szCs w:val="28"/>
              </w:rPr>
              <w:t>выполнять</w:t>
            </w:r>
            <w:r>
              <w:rPr>
                <w:szCs w:val="28"/>
              </w:rPr>
              <w:t xml:space="preserve"> эти действия с числами в пределах 1 000.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Контролировать</w:t>
            </w:r>
            <w:r>
              <w:rPr>
                <w:szCs w:val="28"/>
              </w:rPr>
              <w:t xml:space="preserve"> пошагово правильность применения алгоритмов арифметических действий при письменных вычислениях.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iCs/>
                <w:szCs w:val="28"/>
              </w:rPr>
              <w:t>Использовать</w:t>
            </w:r>
            <w:r>
              <w:rPr>
                <w:iCs/>
                <w:szCs w:val="28"/>
              </w:rPr>
              <w:t xml:space="preserve"> различные приемы проверки правильности вычислений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Виды треугольников.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Повторение пройденного.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65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27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1065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9   по теме «</w:t>
            </w:r>
            <w:r>
              <w:t>Сложение и вычитание</w:t>
            </w:r>
            <w:r>
              <w:rPr>
                <w:color w:val="000000"/>
              </w:rPr>
              <w:t>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243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6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Числа от 1 до 1000. Умножение и деление (12 ч)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24948" w:rsidTr="00424948">
        <w:trPr>
          <w:trHeight w:val="681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116.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Приемы устного умножения и деления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Использовать</w:t>
            </w:r>
            <w:r>
              <w:rPr>
                <w:szCs w:val="28"/>
              </w:rPr>
              <w:t xml:space="preserve"> различные приемы для устных вычислений.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iCs/>
                <w:szCs w:val="28"/>
              </w:rPr>
              <w:t>Сравнивать</w:t>
            </w:r>
            <w:r>
              <w:rPr>
                <w:iCs/>
                <w:szCs w:val="28"/>
              </w:rPr>
              <w:t xml:space="preserve"> разные способы вычислений, </w:t>
            </w:r>
            <w:r>
              <w:rPr>
                <w:bCs/>
                <w:iCs/>
                <w:szCs w:val="28"/>
              </w:rPr>
              <w:t xml:space="preserve">выбирать </w:t>
            </w:r>
            <w:proofErr w:type="gramStart"/>
            <w:r>
              <w:rPr>
                <w:iCs/>
                <w:szCs w:val="28"/>
              </w:rPr>
              <w:t>удобный</w:t>
            </w:r>
            <w:proofErr w:type="gramEnd"/>
            <w:r>
              <w:rPr>
                <w:iCs/>
                <w:szCs w:val="28"/>
              </w:rPr>
              <w:t>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Различать</w:t>
            </w:r>
            <w:r>
              <w:rPr>
                <w:szCs w:val="28"/>
              </w:rPr>
              <w:t xml:space="preserve"> треугольники: прямоугольный, тупоугольный, остроугольный. </w:t>
            </w:r>
            <w:r>
              <w:rPr>
                <w:bCs/>
                <w:iCs/>
                <w:szCs w:val="28"/>
              </w:rPr>
              <w:t>Находить</w:t>
            </w:r>
            <w:r>
              <w:rPr>
                <w:iCs/>
                <w:szCs w:val="28"/>
              </w:rPr>
              <w:t xml:space="preserve"> их в более сложных фигурах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Приемы устного умножения и деления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735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Приемы устного умножения и деления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01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Виды треугольников.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>Приемы письменного умножения на однозначное число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Использовать</w:t>
            </w:r>
            <w:r>
              <w:rPr>
                <w:szCs w:val="28"/>
              </w:rPr>
              <w:t xml:space="preserve"> различные приемы для устных вычислений.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iCs/>
                <w:szCs w:val="28"/>
              </w:rPr>
              <w:t>Сравнивать</w:t>
            </w:r>
            <w:r>
              <w:rPr>
                <w:iCs/>
                <w:szCs w:val="28"/>
              </w:rPr>
              <w:t xml:space="preserve"> разные способы вычислений, </w:t>
            </w:r>
            <w:r>
              <w:rPr>
                <w:bCs/>
                <w:iCs/>
                <w:szCs w:val="28"/>
              </w:rPr>
              <w:t xml:space="preserve">выбирать </w:t>
            </w:r>
            <w:proofErr w:type="gramStart"/>
            <w:r>
              <w:rPr>
                <w:iCs/>
                <w:szCs w:val="28"/>
              </w:rPr>
              <w:t>удобный</w:t>
            </w:r>
            <w:proofErr w:type="gramEnd"/>
            <w:r>
              <w:rPr>
                <w:iCs/>
                <w:szCs w:val="28"/>
              </w:rPr>
              <w:t>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Применять</w:t>
            </w:r>
            <w:r>
              <w:rPr>
                <w:szCs w:val="28"/>
              </w:rPr>
              <w:t xml:space="preserve"> алгоритмы письменного умножения и деления многозначного числа на </w:t>
            </w:r>
            <w:proofErr w:type="gramStart"/>
            <w:r>
              <w:rPr>
                <w:szCs w:val="28"/>
              </w:rPr>
              <w:t>однозначное</w:t>
            </w:r>
            <w:proofErr w:type="gramEnd"/>
            <w:r>
              <w:rPr>
                <w:szCs w:val="28"/>
              </w:rPr>
              <w:t xml:space="preserve"> и </w:t>
            </w:r>
            <w:r>
              <w:rPr>
                <w:bCs/>
                <w:szCs w:val="28"/>
              </w:rPr>
              <w:t>выполнять</w:t>
            </w:r>
            <w:r>
              <w:rPr>
                <w:szCs w:val="28"/>
              </w:rPr>
              <w:t xml:space="preserve"> эти </w:t>
            </w:r>
            <w:r>
              <w:rPr>
                <w:bCs/>
                <w:szCs w:val="28"/>
              </w:rPr>
              <w:t>действия</w:t>
            </w:r>
            <w:r>
              <w:rPr>
                <w:szCs w:val="28"/>
              </w:rPr>
              <w:t>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Использовать</w:t>
            </w:r>
            <w:r>
              <w:rPr>
                <w:szCs w:val="28"/>
              </w:rPr>
              <w:t xml:space="preserve"> различные </w:t>
            </w:r>
            <w:r>
              <w:rPr>
                <w:iCs/>
                <w:szCs w:val="28"/>
              </w:rPr>
              <w:t>приемы проверки правильности вычислений</w:t>
            </w:r>
            <w:r>
              <w:rPr>
                <w:szCs w:val="28"/>
              </w:rPr>
              <w:t>, в том числе и калькулятор.</w:t>
            </w:r>
          </w:p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06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>Приемы письменного умножения на однозначное число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34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Алгоритм письменного деления трехзначного числа на </w:t>
            </w:r>
            <w:proofErr w:type="gramStart"/>
            <w:r>
              <w:t>однозначное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34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Алгоритм письменного деления трехзначного числа на </w:t>
            </w:r>
            <w:proofErr w:type="gramStart"/>
            <w:r>
              <w:t>однозначное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34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  <w:r>
              <w:t xml:space="preserve">Знакомство с калькулятором.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272"/>
        </w:trPr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Повторение пройденного.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10"/>
        </w:trPr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10  по теме «</w:t>
            </w:r>
            <w:r>
              <w:t>Сложение и вычитание</w:t>
            </w:r>
            <w:r>
              <w:rPr>
                <w:color w:val="000000"/>
              </w:rPr>
              <w:t>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81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Cs w:val="28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6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Итоговое повторение (9 часов)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6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128.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Повторение </w:t>
            </w:r>
            <w:proofErr w:type="gramStart"/>
            <w:r>
              <w:rPr>
                <w:sz w:val="24"/>
                <w:szCs w:val="24"/>
              </w:rPr>
              <w:t>изученного</w:t>
            </w:r>
            <w:proofErr w:type="gramEnd"/>
            <w:r>
              <w:rPr>
                <w:sz w:val="24"/>
                <w:szCs w:val="24"/>
              </w:rPr>
              <w:t xml:space="preserve"> за год по теме «Сложение и вычитание»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Выполнять </w:t>
            </w:r>
            <w:r>
              <w:rPr>
                <w:szCs w:val="28"/>
              </w:rPr>
              <w:t>сложение, вычитание, умножение и деление чисел в пределах 1000.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Обозначать</w:t>
            </w:r>
            <w:r>
              <w:rPr>
                <w:szCs w:val="28"/>
              </w:rPr>
              <w:t xml:space="preserve"> геометрические фигуры буквами.</w:t>
            </w:r>
          </w:p>
          <w:p w:rsidR="00424948" w:rsidRDefault="00424948">
            <w:pPr>
              <w:rPr>
                <w:szCs w:val="28"/>
              </w:rPr>
            </w:pP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iCs/>
                <w:szCs w:val="28"/>
              </w:rPr>
              <w:t>Решать</w:t>
            </w:r>
            <w:r>
              <w:rPr>
                <w:iCs/>
                <w:szCs w:val="28"/>
              </w:rPr>
              <w:t xml:space="preserve"> задачи логического и поискового характера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129.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Повторение </w:t>
            </w:r>
            <w:proofErr w:type="gramStart"/>
            <w:r>
              <w:rPr>
                <w:sz w:val="24"/>
                <w:szCs w:val="24"/>
              </w:rPr>
              <w:t>изученного</w:t>
            </w:r>
            <w:proofErr w:type="gramEnd"/>
            <w:r>
              <w:rPr>
                <w:sz w:val="24"/>
                <w:szCs w:val="24"/>
              </w:rPr>
              <w:t xml:space="preserve"> за год по теме «Сложение и вычитание»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t>Повторение. Умножение и деление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Контрольная работа № 11 за 4 четверть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63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133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по теме «Умножение и деление. Порядок выполнения действий»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Выполнять </w:t>
            </w:r>
            <w:r>
              <w:rPr>
                <w:szCs w:val="28"/>
              </w:rPr>
              <w:t>сложение, вычитание, умножение и деление чисел в пределах 1000.</w:t>
            </w:r>
            <w:r>
              <w:rPr>
                <w:szCs w:val="28"/>
              </w:rPr>
              <w:br/>
              <w:t> 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Решать</w:t>
            </w:r>
            <w:r>
              <w:rPr>
                <w:szCs w:val="28"/>
              </w:rPr>
              <w:t xml:space="preserve"> выражения и уравнения 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szCs w:val="28"/>
              </w:rPr>
              <w:br/>
              <w:t> </w:t>
            </w:r>
          </w:p>
          <w:p w:rsidR="00424948" w:rsidRDefault="00424948">
            <w:pPr>
              <w:rPr>
                <w:szCs w:val="28"/>
              </w:rPr>
            </w:pPr>
            <w:r>
              <w:rPr>
                <w:bCs/>
                <w:szCs w:val="28"/>
              </w:rPr>
              <w:t>Обозначать</w:t>
            </w:r>
            <w:r>
              <w:rPr>
                <w:szCs w:val="28"/>
              </w:rPr>
              <w:t xml:space="preserve"> геометрические фигуры буквами.</w:t>
            </w:r>
          </w:p>
          <w:p w:rsidR="00424948" w:rsidRDefault="00424948">
            <w:pPr>
              <w:rPr>
                <w:szCs w:val="28"/>
              </w:rPr>
            </w:pP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  <w:iCs/>
                <w:szCs w:val="28"/>
              </w:rPr>
              <w:t>Решать</w:t>
            </w:r>
            <w:r>
              <w:rPr>
                <w:iCs/>
                <w:szCs w:val="28"/>
              </w:rPr>
              <w:t xml:space="preserve"> задачи логического и поискового характера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по теме «Умножение и деление. Порядок выполнения действий»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65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27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1065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Итоговая контрольная работа № 12 за 2 полугодие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243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Работа над ошибками. Повторение </w:t>
            </w:r>
            <w:proofErr w:type="gramStart"/>
            <w:r>
              <w:rPr>
                <w:sz w:val="24"/>
                <w:szCs w:val="24"/>
              </w:rPr>
              <w:t>изученного</w:t>
            </w:r>
            <w:proofErr w:type="gramEnd"/>
            <w:r>
              <w:rPr>
                <w:sz w:val="24"/>
                <w:szCs w:val="24"/>
              </w:rPr>
              <w:t xml:space="preserve"> за год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424948" w:rsidRDefault="00424948" w:rsidP="00424948">
      <w:pPr>
        <w:rPr>
          <w:lang w:eastAsia="en-US"/>
        </w:rPr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  <w:rPr>
          <w:sz w:val="22"/>
          <w:szCs w:val="22"/>
        </w:rPr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Pr="00424948" w:rsidRDefault="00424948" w:rsidP="00424948">
      <w:pPr>
        <w:jc w:val="center"/>
        <w:rPr>
          <w:b/>
        </w:rPr>
      </w:pPr>
      <w:r w:rsidRPr="00424948">
        <w:rPr>
          <w:b/>
        </w:rPr>
        <w:lastRenderedPageBreak/>
        <w:t xml:space="preserve">Тематическое  планирование </w:t>
      </w:r>
    </w:p>
    <w:p w:rsidR="00424948" w:rsidRPr="00424948" w:rsidRDefault="00424948" w:rsidP="00424948">
      <w:pPr>
        <w:jc w:val="center"/>
        <w:rPr>
          <w:b/>
        </w:rPr>
      </w:pPr>
      <w:r w:rsidRPr="00424948">
        <w:rPr>
          <w:b/>
        </w:rPr>
        <w:t xml:space="preserve">4 класс </w:t>
      </w:r>
    </w:p>
    <w:tbl>
      <w:tblPr>
        <w:tblStyle w:val="af8"/>
        <w:tblW w:w="15555" w:type="dxa"/>
        <w:tblLayout w:type="fixed"/>
        <w:tblLook w:val="04A0" w:firstRow="1" w:lastRow="0" w:firstColumn="1" w:lastColumn="0" w:noHBand="0" w:noVBand="1"/>
      </w:tblPr>
      <w:tblGrid>
        <w:gridCol w:w="958"/>
        <w:gridCol w:w="4393"/>
        <w:gridCol w:w="283"/>
        <w:gridCol w:w="17"/>
        <w:gridCol w:w="975"/>
        <w:gridCol w:w="8"/>
        <w:gridCol w:w="985"/>
        <w:gridCol w:w="1135"/>
        <w:gridCol w:w="4960"/>
        <w:gridCol w:w="1841"/>
      </w:tblGrid>
      <w:tr w:rsidR="00424948" w:rsidTr="00424948">
        <w:trPr>
          <w:trHeight w:val="686"/>
        </w:trPr>
        <w:tc>
          <w:tcPr>
            <w:tcW w:w="9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3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Часы учебного времени</w:t>
            </w:r>
          </w:p>
        </w:tc>
        <w:tc>
          <w:tcPr>
            <w:tcW w:w="212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Плановые сроки</w:t>
            </w: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Примечание </w:t>
            </w:r>
          </w:p>
        </w:tc>
      </w:tr>
      <w:tr w:rsidR="00424948" w:rsidTr="00424948">
        <w:trPr>
          <w:trHeight w:val="411"/>
        </w:trPr>
        <w:tc>
          <w:tcPr>
            <w:tcW w:w="9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16"/>
        </w:trPr>
        <w:tc>
          <w:tcPr>
            <w:tcW w:w="155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Числа от 1 до 1000. Повторение (13 часов)</w:t>
            </w:r>
          </w:p>
          <w:p w:rsidR="00424948" w:rsidRDefault="00424948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Нумерация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Находить и исправлять неверные высказывания. Излагать и отстаивать свое мнение, оценивать точку зрения товарища, обсуждать высказанные мнения.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Четыре арифметических действия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Четыре арифметических действия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Четыре арифметических действия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Четыре арифметических действия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Читать и строить столбчатые диаграммы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Находить и исправлять неверные высказывания. Излагать и отстаивать свое мнение, оценивать точку зрения товарища, обсуждать высказанные мнения.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 w:rsidP="00424948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Четыре арифметических действия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tabs>
                <w:tab w:val="left" w:pos="503"/>
                <w:tab w:val="center" w:pos="671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71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Входная контрольная работа № 1 по теме «Повторение».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работы. Повторение.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Знакомство со столбчатыми диаграммами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Повторение пройденного «Что </w:t>
            </w:r>
            <w:proofErr w:type="spellStart"/>
            <w:r>
              <w:rPr>
                <w:color w:val="000000"/>
                <w:sz w:val="24"/>
                <w:szCs w:val="24"/>
              </w:rPr>
              <w:t>узнали</w:t>
            </w:r>
            <w:proofErr w:type="gramStart"/>
            <w:r>
              <w:rPr>
                <w:color w:val="000000"/>
                <w:sz w:val="24"/>
                <w:szCs w:val="24"/>
              </w:rPr>
              <w:t>,ч</w:t>
            </w:r>
            <w:proofErr w:type="gramEnd"/>
            <w:r>
              <w:rPr>
                <w:color w:val="000000"/>
                <w:sz w:val="24"/>
                <w:szCs w:val="24"/>
              </w:rPr>
              <w:t>ему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научились?»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Чтение и составление столбчатых диаграмм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Повторение пройденного «Что </w:t>
            </w:r>
            <w:proofErr w:type="spellStart"/>
            <w:r>
              <w:rPr>
                <w:color w:val="000000"/>
                <w:sz w:val="24"/>
                <w:szCs w:val="24"/>
              </w:rPr>
              <w:t>узнали</w:t>
            </w:r>
            <w:proofErr w:type="gramStart"/>
            <w:r>
              <w:rPr>
                <w:color w:val="000000"/>
                <w:sz w:val="24"/>
                <w:szCs w:val="24"/>
              </w:rPr>
              <w:t>,ч</w:t>
            </w:r>
            <w:proofErr w:type="gramEnd"/>
            <w:r>
              <w:rPr>
                <w:color w:val="000000"/>
                <w:sz w:val="24"/>
                <w:szCs w:val="24"/>
              </w:rPr>
              <w:t>ему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научились?»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Анализировать и оценивать результаты работы.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28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Работа в паре по тексту «Верно? Неверно?»</w:t>
            </w: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Анализировать и оценивать результаты работы.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55" w:type="dxa"/>
            <w:gridSpan w:val="10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Числа, которые больше 1000.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Нумерация (11 часов)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Новая счётная единица – тысяча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Считать предметы десятками, сотнями, тысячами. Читать и записывать любые числа в пределах миллиона. Заменять разрядные </w:t>
            </w:r>
            <w:r>
              <w:rPr>
                <w:color w:val="000000"/>
                <w:sz w:val="24"/>
                <w:szCs w:val="24"/>
              </w:rPr>
              <w:lastRenderedPageBreak/>
              <w:t>числа суммой разрядных слагаемых. Сравнивать числа по классам и разрядам. Увеличивать (уменьшать) числа в  10, 100, 1000 раз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Класс единиц и класс тысяч</w:t>
            </w:r>
            <w:proofErr w:type="gramStart"/>
            <w:r>
              <w:rPr>
                <w:color w:val="000000"/>
              </w:rPr>
              <w:t>..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Чтение и запись многозначных чисел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1111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17.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Представление многозначных чисел в виде разрядных слагаемых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Сравнение многозначных чисел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Оценивать правильность составления числовой последовательности. Использовать материал справочника для составления и решения текстовых задач. Собрать информацию о своем селе и на этой основе создать математический справочник «Наше село в числах».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Увеличение (уменьшение) числа в  10, 100, 1000 раз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Проект «Математика вокруг нас» Создание математического справочника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Класс миллионов.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Класс миллиардов.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2 по теме «Нумерация».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</w:t>
            </w:r>
          </w:p>
        </w:tc>
        <w:tc>
          <w:tcPr>
            <w:tcW w:w="10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Анализировать и оценивать результаты работы.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Величины. (18 часов)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Единица длины: километр.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Сравнение и упорядочение объектов по разным признакам: длине, массе, вместимости. Длина. Единицы длины. Соотношения между ними. Площадь. Единицы площади. Сравнение и упорядочение объектов по разным признакам: длине, площади, массе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Таблица единиц длины.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t xml:space="preserve">Единицы </w:t>
            </w:r>
            <w:proofErr w:type="gramStart"/>
            <w:r>
              <w:t>площади-квадратный</w:t>
            </w:r>
            <w:proofErr w:type="gramEnd"/>
            <w:r>
              <w:t xml:space="preserve"> километр, квадратный миллиметр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 xml:space="preserve">Единицы </w:t>
            </w:r>
            <w:proofErr w:type="gramStart"/>
            <w:r>
              <w:t>площади-квадратный</w:t>
            </w:r>
            <w:proofErr w:type="gramEnd"/>
            <w:r>
              <w:t xml:space="preserve"> километр, квадратный миллиметр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Таблица единиц площади.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Определение площади фигуры с помощью палетки.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Вычисление площади прямоугольника. Площадь геометрической фигуры. Сравнение величин по их числовым значениям, выражение данных величин в различных единицах.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Измерение площади фигуры с помощью палетки. Сравнение величины по их числовым выражениям.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Единицы массы. Тонна. Центнер.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Единицы массы. Тонна. Центнер.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Таблица единиц массы.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Повторение пройденного.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3 по теме «Величины».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0"/>
        </w:trPr>
        <w:tc>
          <w:tcPr>
            <w:tcW w:w="9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67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Время. Единица времен</w:t>
            </w:r>
            <w:proofErr w:type="gramStart"/>
            <w:r>
              <w:t>и-</w:t>
            </w:r>
            <w:proofErr w:type="gramEnd"/>
            <w:r>
              <w:t xml:space="preserve"> секунда.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Время. Единицы времени: секунда, минута, час, сутки, неделя, месяц, год, век. Соотношения между ними. Решение </w:t>
            </w:r>
            <w:r>
              <w:rPr>
                <w:sz w:val="24"/>
                <w:szCs w:val="24"/>
              </w:rPr>
              <w:lastRenderedPageBreak/>
              <w:t>текстовых задач. Единицы времени. Соотношения между ними.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285"/>
        </w:trPr>
        <w:tc>
          <w:tcPr>
            <w:tcW w:w="9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Единица времен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секунда.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467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Единица </w:t>
            </w:r>
            <w:proofErr w:type="gramStart"/>
            <w:r>
              <w:rPr>
                <w:sz w:val="24"/>
                <w:szCs w:val="24"/>
              </w:rPr>
              <w:t>времени-век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39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Таблица единиц времени.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Решение задач на определение начала, продолжительности и конца событий.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Решение задач на определение начала, продолжительности и конца событий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Сложение и вычитание. (11 ч)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Алгоритмы письменного  сложения и вычитания многозначных чисел.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Устные и письменные вычисления с натуральными числами. Использование свойств арифметических действий при выполнении вычислений. Алгоритм вычитания чисел в пределах миллиона. Взаимосвязь между компонентами и результатом сложения. Использование свойств арифметических действий при выполнении вычислений.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Алгоритмы письменного  сложения и вычитания многозначных чисел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Алгоритмы письменного  сложения и вычитания многозначных чисел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Сложение и вычитание значений величин.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Сложение и вычитание значений величин.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48.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Решение задач на увеличение 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уменьшение ) числа на несколько единиц, выраженных в косвенной форме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Решение задач на увеличение 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уменьшение ) числа на несколько единиц, выраженных в косвенной форме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Устные и письменные вычисления с натуральными числами. Решение текстовых задач. Отношения «больше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  <w:r>
              <w:rPr>
                <w:sz w:val="24"/>
                <w:szCs w:val="24"/>
              </w:rPr>
              <w:t>…», «меньше на…»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Письменные вычисления с натуральными числами. Решение </w:t>
            </w:r>
            <w:proofErr w:type="gramStart"/>
            <w:r>
              <w:rPr>
                <w:sz w:val="24"/>
                <w:szCs w:val="24"/>
              </w:rPr>
              <w:t>текстовых</w:t>
            </w:r>
            <w:proofErr w:type="gramEnd"/>
            <w:r>
              <w:rPr>
                <w:sz w:val="24"/>
                <w:szCs w:val="24"/>
              </w:rPr>
              <w:t xml:space="preserve"> зада.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«Страничка для любознательных»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Повторение пройденного.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4 по теме «Сложение и вычитание».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Умножение и деление. (71ч)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681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Алгоритмы письменного умножения  многозначного числа на </w:t>
            </w:r>
            <w:proofErr w:type="gramStart"/>
            <w:r>
              <w:rPr>
                <w:sz w:val="24"/>
                <w:szCs w:val="24"/>
              </w:rPr>
              <w:t>однозначное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Применять знания состава чисел, использовать математическую терминологию, наблюдать и объяснять связи между суммой и слагаемыми, упорядочивать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предметы, сравнивать объекты по массе и сосуды по вместимости, контролировать и оценивать работу и ее результат  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Алгоритмы письменного умножения  многозначного числа на </w:t>
            </w:r>
            <w:proofErr w:type="gramStart"/>
            <w:r>
              <w:rPr>
                <w:sz w:val="24"/>
                <w:szCs w:val="24"/>
              </w:rPr>
              <w:t>однозначное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735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56.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Умножение чисел, оканчивающихся нулями.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705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57.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Алгоритмы письменного деления  многозначного числа на </w:t>
            </w:r>
            <w:proofErr w:type="gramStart"/>
            <w:r>
              <w:rPr>
                <w:sz w:val="24"/>
                <w:szCs w:val="24"/>
              </w:rPr>
              <w:t>однозначное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Алгоритмы письменного деления  многозначного числа на </w:t>
            </w:r>
            <w:proofErr w:type="gramStart"/>
            <w:r>
              <w:rPr>
                <w:sz w:val="24"/>
                <w:szCs w:val="24"/>
              </w:rPr>
              <w:t>однозначное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свойств умножения при выполнении вычислений. Умножение на 1 и 0. Арифметические действия с нулём. Умножение и деление чисел, использование терминов 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Умножение четырёхзначного числа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  <w:r>
              <w:rPr>
                <w:sz w:val="24"/>
                <w:szCs w:val="24"/>
              </w:rPr>
              <w:t xml:space="preserve"> однозначное. Письменные вычисления с натуральными числами. Вычисление числовых выражений, содержащих 2-3 действия.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Названия компонентов и результатов вычисления. Использование свойств арифметических действий при выполнении вычислений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06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Алгоритмы письменного деления  многозначного числа на </w:t>
            </w:r>
            <w:proofErr w:type="gramStart"/>
            <w:r>
              <w:rPr>
                <w:sz w:val="24"/>
                <w:szCs w:val="24"/>
              </w:rPr>
              <w:t>однозначное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34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текстовых задач.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660"/>
        </w:trPr>
        <w:tc>
          <w:tcPr>
            <w:tcW w:w="9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текстовых задач.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705"/>
        </w:trPr>
        <w:tc>
          <w:tcPr>
            <w:tcW w:w="9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Повторение пройденного.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795"/>
        </w:trPr>
        <w:tc>
          <w:tcPr>
            <w:tcW w:w="9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5 за 2 четверть  по теме «</w:t>
            </w:r>
            <w:r>
              <w:t>Умножение и деление</w:t>
            </w:r>
            <w:r>
              <w:rPr>
                <w:color w:val="000000"/>
              </w:rPr>
              <w:t>»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(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ромежуточный контроль)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810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Скорость. Время. </w:t>
            </w:r>
            <w:proofErr w:type="spellStart"/>
            <w:r>
              <w:rPr>
                <w:sz w:val="24"/>
                <w:szCs w:val="24"/>
              </w:rPr>
              <w:t>Растояние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Скорость, время, пройденный путь. Установление зависимости между величинами: скорость, время, пройденный путь.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Скорость. Единицы скорости.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B050"/>
                <w:sz w:val="24"/>
                <w:szCs w:val="24"/>
              </w:rPr>
              <w:t>Математический диктант.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Взаимосвязь между скоростью, временем, расстоянием.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Решение задач с величинами:  скорость, время, расстояние.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свойств арифметических действий при выполнении вычислений. Умножение чисел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приёма письменного умножения и деления при вычислениях.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Свойства арифметических действий при выполнении вычислений. Выполнение устных арифметических действий над числами в пределах 100.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Умножение числа на произведение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Умножение числа на произведение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540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71.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Устные приемы умножения вида 18*20, 25* 12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90"/>
        </w:trPr>
        <w:tc>
          <w:tcPr>
            <w:tcW w:w="9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Устные приемы умножения вида 18*20, 25* 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645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Устные приемы умножения вида 18*20, 25* 12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74.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Письменное умножение на числа оканчивающиеся нулями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арифметических действий при выполнении вычислений. Выполнение устных арифметических действий над числами в пределах 100.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75.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Письменное умножение на числа оканчивающиеся нулями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76.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Письменное умножение на числа оканчивающиеся нулями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77.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«Страничка для </w:t>
            </w:r>
            <w:proofErr w:type="gramStart"/>
            <w:r>
              <w:rPr>
                <w:sz w:val="24"/>
                <w:szCs w:val="24"/>
              </w:rPr>
              <w:t>любознательных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65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78.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Повторение «Что узнали, чему научились?»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65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6  по теме «</w:t>
            </w:r>
            <w:r>
              <w:t>Умножение и деление</w:t>
            </w:r>
            <w:r>
              <w:rPr>
                <w:color w:val="000000"/>
              </w:rPr>
              <w:t>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80.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Применять знания состава чисел, использовать</w:t>
            </w:r>
          </w:p>
          <w:p w:rsidR="00424948" w:rsidRDefault="0042494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математическую терминологию, наблюдать и объяснять связи между суммой и слагаемыми, упорядочивать предметы, сравнивать объекты по массе и сосуды по вместимости, контролировать и оценивать работу и ее результат  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Письменные вычисления с натуральными числами.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Умножение числа на сумму и суммы на число. Перестановка множителей в произведении.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81.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Устные приемы деления для случаев вида 600:20, 5600:800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Устные приемы деления для случаев вида 600:20, 5600:800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Деление с остатком на 10, 100, 1000.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Деление с остатком на 10, 100, 1000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Письменное умножение двух чисел, оканчивающихся нулями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Письменное умножение двух чисел, оканчивающихся нулями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615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Решение задач на одновременное встречное движение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60"/>
        </w:trPr>
        <w:tc>
          <w:tcPr>
            <w:tcW w:w="9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 на одновременное движение в противоположных направлениях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285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Проект «Математика вокруг нас» Составление сборника математических задач и заданий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7   по теме «</w:t>
            </w:r>
            <w:r>
              <w:t>Умножение и деление</w:t>
            </w:r>
            <w:r>
              <w:rPr>
                <w:color w:val="000000"/>
              </w:rPr>
              <w:t>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числа на сумму и суммы на число. Перестановка множителей в произведении.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Использование свойств арифметических действий при выполнении вычислений. </w:t>
            </w:r>
            <w:r>
              <w:rPr>
                <w:sz w:val="24"/>
                <w:szCs w:val="24"/>
              </w:rPr>
              <w:lastRenderedPageBreak/>
              <w:t>Письменные вычисления с натуральными числами.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Умножение числа на сумму.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Умножение числа на сумму.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94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умножения на двузначное число.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95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умножения на двузначное число.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умножения на двузначное число.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умножения на двузначное число.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свойств арифметических действий при выполнении вычислений. Письменные вычисления с натуральными числами.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Свойства арифметических действий при выполнении вычислений. Перестановка множителей. Таблица умножения.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умножения на трехзначное число.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умножения на трехзначное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654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умножения на трехзначное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умножения на трехзначное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Решение задач на нахождение неизвестного по двум разностям.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8  за 3 четверть  по теме «</w:t>
            </w:r>
            <w:r>
              <w:t>Умножение и деление</w:t>
            </w:r>
            <w:r>
              <w:rPr>
                <w:color w:val="000000"/>
              </w:rPr>
              <w:t>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t>Алгоритм письменного деления на двузначное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арифметических действий при выполнении вычислений. Перестановка множителей. Таблица умножения.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Взаимосвязь между компонентами и результатом деления. Деление чисел, использование соответствующих терминов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деления на двузначное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деления на двузначное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деления на двузначное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деления на двузначное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деления на трехзначное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деления на трехзначное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Алгоритм письменного деления на </w:t>
            </w:r>
            <w:r>
              <w:rPr>
                <w:sz w:val="24"/>
                <w:szCs w:val="24"/>
              </w:rPr>
              <w:lastRenderedPageBreak/>
              <w:t>трехзначное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113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Алгоритм письменного деления на трехзначное число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Деление с остатком. Письменные вычисления с натуральными числами.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9  по теме «</w:t>
            </w:r>
            <w:r>
              <w:t>Умножение и деление</w:t>
            </w:r>
            <w:r>
              <w:rPr>
                <w:color w:val="000000"/>
              </w:rPr>
              <w:t>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Проверка умножения делением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Проверка  деления умножением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Проверка  деления умножением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Куб. Пирамида. Шар. Распознавание и название геометрических тел.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Деление с остатком. Письменные вычисления с натуральными числами.</w:t>
            </w:r>
          </w:p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Зависимость между величинами. Решение текстовых задач. Выполнение  письменных вычислений.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Куб. Пирамида: вершины, грани, рёбра куба (пирамиды)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Развертка куба и пирамиды.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Повторение пройденного.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b/>
                <w:color w:val="000000"/>
                <w:lang w:eastAsia="en-US"/>
              </w:rPr>
            </w:pPr>
            <w:r>
              <w:rPr>
                <w:color w:val="000000"/>
              </w:rPr>
              <w:t>Контрольная работа № 10  по теме «</w:t>
            </w:r>
            <w:r>
              <w:t>Умножение и деление</w:t>
            </w:r>
            <w:r>
              <w:rPr>
                <w:color w:val="000000"/>
              </w:rPr>
              <w:t>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pStyle w:val="1"/>
              <w:ind w:left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rPr>
                <w:b/>
                <w:sz w:val="24"/>
                <w:szCs w:val="24"/>
              </w:rPr>
            </w:pPr>
          </w:p>
          <w:p w:rsidR="00424948" w:rsidRDefault="004249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Итоговое повторение (12 часов)</w:t>
            </w:r>
          </w:p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155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125.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Повторение </w:t>
            </w:r>
            <w:proofErr w:type="gramStart"/>
            <w:r>
              <w:rPr>
                <w:sz w:val="24"/>
                <w:szCs w:val="24"/>
              </w:rPr>
              <w:t>изученного</w:t>
            </w:r>
            <w:proofErr w:type="gramEnd"/>
            <w:r>
              <w:rPr>
                <w:sz w:val="24"/>
                <w:szCs w:val="24"/>
              </w:rPr>
              <w:t xml:space="preserve"> за год по теме «Сложение и вычитание»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 и разряды, Зависимости между величинами. Письменные вычисления с натуральными числами. Решение текстовых задач. Свойства сложения и вычитания.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Умножение и деление чисел, использование соответствующих терминов. Нахождение значений числовых выражений со скобками и без них. Зависимости между величинами. Установление зависимостей между величинами, характеризующими процессы движения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126.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Повторение </w:t>
            </w:r>
            <w:proofErr w:type="gramStart"/>
            <w:r>
              <w:rPr>
                <w:sz w:val="24"/>
                <w:szCs w:val="24"/>
              </w:rPr>
              <w:t>изученного</w:t>
            </w:r>
            <w:proofErr w:type="gramEnd"/>
            <w:r>
              <w:rPr>
                <w:sz w:val="24"/>
                <w:szCs w:val="24"/>
              </w:rPr>
              <w:t xml:space="preserve"> за год по теме «Сложение и вычитание»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.Повторение </w:t>
            </w:r>
            <w:proofErr w:type="gramStart"/>
            <w:r>
              <w:rPr>
                <w:sz w:val="24"/>
                <w:szCs w:val="24"/>
              </w:rPr>
              <w:t>изученного</w:t>
            </w:r>
            <w:proofErr w:type="gramEnd"/>
            <w:r>
              <w:rPr>
                <w:sz w:val="24"/>
                <w:szCs w:val="24"/>
              </w:rPr>
              <w:t xml:space="preserve"> за год по теме «Сложение и вычитание»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Контрольная работа № 11 за 4 четверть 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955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работы. Повторение «Что узнали, чему научились?»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по теме «Умножение и деление. Порядок выполнения действий»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 и разряды, Зависимости между величинами.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Письменные вычисления с натуральными числами. Решение текстовых задач.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сложения и вычитания.</w:t>
            </w:r>
          </w:p>
          <w:p w:rsidR="00424948" w:rsidRDefault="00424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и деление чисел, использование соответствующих терминов. Нахождение значений числовых выражений со скобками и без них.</w:t>
            </w:r>
          </w:p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Зависимости между величинами. Установление зависимостей между величинами, характеризующими процессы движения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131</w:t>
            </w:r>
          </w:p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по теме «Умножение и деление. Порядок выполнения действий»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465"/>
        </w:trPr>
        <w:tc>
          <w:tcPr>
            <w:tcW w:w="9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322"/>
        </w:trPr>
        <w:tc>
          <w:tcPr>
            <w:tcW w:w="9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1065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Итоговая контрольная работа № 12 за 2 полугодие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rPr>
          <w:trHeight w:val="243"/>
        </w:trPr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Работа над ошибками. Повторение </w:t>
            </w:r>
            <w:proofErr w:type="gramStart"/>
            <w:r>
              <w:rPr>
                <w:sz w:val="24"/>
                <w:szCs w:val="24"/>
              </w:rPr>
              <w:t>изученного</w:t>
            </w:r>
            <w:proofErr w:type="gramEnd"/>
            <w:r>
              <w:rPr>
                <w:sz w:val="24"/>
                <w:szCs w:val="24"/>
              </w:rPr>
              <w:t xml:space="preserve"> за год по теме «Сложение и вычитание»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134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по теме «Величины. Решение задач»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135.</w:t>
            </w:r>
          </w:p>
        </w:tc>
        <w:tc>
          <w:tcPr>
            <w:tcW w:w="46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по теме «Решение задач. Геометрические фигуры»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24948" w:rsidTr="00424948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136.</w:t>
            </w:r>
          </w:p>
        </w:tc>
        <w:tc>
          <w:tcPr>
            <w:tcW w:w="469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Закрепление по теме «Решение задач. Геометрические фигуры»</w:t>
            </w: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948" w:rsidRDefault="00424948">
            <w:pPr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4948" w:rsidRDefault="0042494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948" w:rsidRDefault="00424948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424948" w:rsidRDefault="00424948" w:rsidP="00424948">
      <w:pPr>
        <w:rPr>
          <w:lang w:eastAsia="en-US"/>
        </w:rPr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  <w:rPr>
          <w:sz w:val="22"/>
          <w:szCs w:val="22"/>
        </w:rPr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424948" w:rsidRDefault="00424948" w:rsidP="00424948">
      <w:pPr>
        <w:tabs>
          <w:tab w:val="left" w:pos="7506"/>
          <w:tab w:val="left" w:pos="9323"/>
        </w:tabs>
        <w:spacing w:line="100" w:lineRule="atLeast"/>
      </w:pPr>
    </w:p>
    <w:p w:rsidR="00975F4B" w:rsidRDefault="00975F4B" w:rsidP="00975F4B">
      <w:pPr>
        <w:spacing w:after="240"/>
      </w:pPr>
    </w:p>
    <w:p w:rsidR="00940512" w:rsidRDefault="00940512" w:rsidP="00975F4B">
      <w:pPr>
        <w:spacing w:after="240"/>
      </w:pPr>
    </w:p>
    <w:p w:rsidR="00940512" w:rsidRDefault="00940512" w:rsidP="00975F4B">
      <w:pPr>
        <w:spacing w:after="240"/>
      </w:pPr>
    </w:p>
    <w:p w:rsidR="00940512" w:rsidRDefault="00940512" w:rsidP="00975F4B">
      <w:pPr>
        <w:spacing w:after="240"/>
      </w:pPr>
    </w:p>
    <w:p w:rsidR="00940512" w:rsidRDefault="00940512" w:rsidP="00975F4B">
      <w:pPr>
        <w:spacing w:after="240"/>
      </w:pPr>
    </w:p>
    <w:p w:rsidR="00940512" w:rsidRDefault="00940512" w:rsidP="00975F4B">
      <w:pPr>
        <w:spacing w:after="240"/>
      </w:pPr>
    </w:p>
    <w:p w:rsidR="00940512" w:rsidRDefault="00940512" w:rsidP="00975F4B">
      <w:pPr>
        <w:spacing w:after="240"/>
      </w:pPr>
    </w:p>
    <w:p w:rsidR="00940512" w:rsidRDefault="00940512" w:rsidP="00975F4B">
      <w:pPr>
        <w:spacing w:after="240"/>
      </w:pPr>
    </w:p>
    <w:p w:rsidR="00940512" w:rsidRDefault="00940512" w:rsidP="00975F4B">
      <w:pPr>
        <w:spacing w:after="240"/>
      </w:pPr>
    </w:p>
    <w:p w:rsidR="00940512" w:rsidRDefault="00042C7C" w:rsidP="00975F4B">
      <w:pPr>
        <w:spacing w:after="24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858181"/>
            <wp:effectExtent l="19050" t="0" r="6350" b="0"/>
            <wp:docPr id="3" name="Рисунок 3" descr="C:\Users\111\Desktop\P81029-14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P81029-140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512" w:rsidSect="0042494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98"/>
        </w:tabs>
        <w:ind w:left="798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0A"/>
    <w:multiLevelType w:val="multilevel"/>
    <w:tmpl w:val="0000000A"/>
    <w:name w:val="WW8Num10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 CYR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13"/>
    <w:multiLevelType w:val="singleLevel"/>
    <w:tmpl w:val="00000013"/>
    <w:name w:val="WW8Num19"/>
    <w:lvl w:ilvl="0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StarSymbol"/>
        <w:sz w:val="18"/>
        <w:szCs w:val="18"/>
      </w:rPr>
    </w:lvl>
  </w:abstractNum>
  <w:abstractNum w:abstractNumId="10">
    <w:nsid w:val="00000014"/>
    <w:multiLevelType w:val="singleLevel"/>
    <w:tmpl w:val="00000014"/>
    <w:name w:val="WW8Num20"/>
    <w:lvl w:ilvl="0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StarSymbol"/>
        <w:sz w:val="18"/>
        <w:szCs w:val="18"/>
      </w:rPr>
    </w:lvl>
  </w:abstractNum>
  <w:abstractNum w:abstractNumId="11">
    <w:nsid w:val="00000015"/>
    <w:multiLevelType w:val="singleLevel"/>
    <w:tmpl w:val="00000015"/>
    <w:name w:val="WW8Num21"/>
    <w:lvl w:ilvl="0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2">
    <w:nsid w:val="00000016"/>
    <w:multiLevelType w:val="singleLevel"/>
    <w:tmpl w:val="00000016"/>
    <w:name w:val="WW8Num22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3">
    <w:nsid w:val="00000017"/>
    <w:multiLevelType w:val="singleLevel"/>
    <w:tmpl w:val="00000017"/>
    <w:name w:val="WW8Num23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4">
    <w:nsid w:val="13887E3A"/>
    <w:multiLevelType w:val="hybridMultilevel"/>
    <w:tmpl w:val="C4C68936"/>
    <w:lvl w:ilvl="0" w:tplc="04190001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hint="default"/>
      </w:rPr>
    </w:lvl>
    <w:lvl w:ilvl="1" w:tplc="438231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FD57D4"/>
    <w:multiLevelType w:val="hybridMultilevel"/>
    <w:tmpl w:val="811A2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573E9"/>
    <w:multiLevelType w:val="hybridMultilevel"/>
    <w:tmpl w:val="B28E75CC"/>
    <w:lvl w:ilvl="0" w:tplc="0419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7">
    <w:nsid w:val="51D64474"/>
    <w:multiLevelType w:val="hybridMultilevel"/>
    <w:tmpl w:val="811A2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DD18AD"/>
    <w:multiLevelType w:val="hybridMultilevel"/>
    <w:tmpl w:val="32BA7A5A"/>
    <w:lvl w:ilvl="0" w:tplc="0419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9">
    <w:nsid w:val="66760736"/>
    <w:multiLevelType w:val="hybridMultilevel"/>
    <w:tmpl w:val="811A2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0"/>
  </w:num>
  <w:num w:numId="5">
    <w:abstractNumId w:val="1"/>
  </w:num>
  <w:num w:numId="6">
    <w:abstractNumId w:val="15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9"/>
  </w:num>
  <w:num w:numId="20">
    <w:abstractNumId w:val="10"/>
  </w:num>
  <w:num w:numId="21">
    <w:abstractNumId w:val="11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75F4B"/>
    <w:rsid w:val="00042C7C"/>
    <w:rsid w:val="000E11C1"/>
    <w:rsid w:val="00187AA4"/>
    <w:rsid w:val="003129C8"/>
    <w:rsid w:val="00321812"/>
    <w:rsid w:val="0038597C"/>
    <w:rsid w:val="003E0E81"/>
    <w:rsid w:val="00424948"/>
    <w:rsid w:val="004D0C4A"/>
    <w:rsid w:val="00940512"/>
    <w:rsid w:val="00975F4B"/>
    <w:rsid w:val="00B30A83"/>
    <w:rsid w:val="00B806A1"/>
    <w:rsid w:val="00EE32C7"/>
    <w:rsid w:val="00EF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4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0"/>
    <w:link w:val="20"/>
    <w:semiHidden/>
    <w:unhideWhenUsed/>
    <w:qFormat/>
    <w:rsid w:val="00424948"/>
    <w:pPr>
      <w:spacing w:before="280" w:after="280"/>
      <w:outlineLvl w:val="1"/>
    </w:pPr>
    <w:rPr>
      <w:b/>
      <w:bCs/>
      <w:color w:val="333333"/>
    </w:rPr>
  </w:style>
  <w:style w:type="paragraph" w:styleId="4">
    <w:name w:val="heading 4"/>
    <w:basedOn w:val="a"/>
    <w:next w:val="a"/>
    <w:link w:val="40"/>
    <w:qFormat/>
    <w:rsid w:val="00975F4B"/>
    <w:pPr>
      <w:keepNext/>
      <w:tabs>
        <w:tab w:val="left" w:pos="2520"/>
        <w:tab w:val="num" w:pos="2937"/>
      </w:tabs>
      <w:ind w:left="2520" w:hanging="360"/>
      <w:jc w:val="center"/>
      <w:outlineLvl w:val="3"/>
    </w:pPr>
    <w:rPr>
      <w:i/>
      <w:iCs/>
    </w:rPr>
  </w:style>
  <w:style w:type="paragraph" w:styleId="8">
    <w:name w:val="heading 8"/>
    <w:basedOn w:val="a"/>
    <w:next w:val="a"/>
    <w:link w:val="80"/>
    <w:semiHidden/>
    <w:unhideWhenUsed/>
    <w:qFormat/>
    <w:rsid w:val="0042494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424948"/>
    <w:pPr>
      <w:keepNext/>
      <w:outlineLvl w:val="8"/>
    </w:pPr>
    <w:rPr>
      <w:color w:val="000000"/>
      <w:spacing w:val="1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975F4B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a0">
    <w:name w:val="Body Text"/>
    <w:basedOn w:val="a"/>
    <w:link w:val="a4"/>
    <w:unhideWhenUsed/>
    <w:rsid w:val="00975F4B"/>
    <w:pPr>
      <w:spacing w:after="120"/>
    </w:pPr>
  </w:style>
  <w:style w:type="character" w:customStyle="1" w:styleId="a4">
    <w:name w:val="Основной текст Знак"/>
    <w:basedOn w:val="a1"/>
    <w:link w:val="a0"/>
    <w:rsid w:val="00975F4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Абзац списка1"/>
    <w:basedOn w:val="a"/>
    <w:qFormat/>
    <w:rsid w:val="00975F4B"/>
    <w:pPr>
      <w:ind w:left="720"/>
    </w:pPr>
  </w:style>
  <w:style w:type="paragraph" w:customStyle="1" w:styleId="ConsPlusTitle">
    <w:name w:val="ConsPlusTitle"/>
    <w:rsid w:val="00975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4">
    <w:name w:val="Font Style14"/>
    <w:basedOn w:val="a1"/>
    <w:rsid w:val="00975F4B"/>
    <w:rPr>
      <w:rFonts w:ascii="Georgia" w:hAnsi="Georgia" w:cs="Georgia" w:hint="default"/>
      <w:sz w:val="20"/>
      <w:szCs w:val="20"/>
    </w:rPr>
  </w:style>
  <w:style w:type="character" w:styleId="a5">
    <w:name w:val="Strong"/>
    <w:basedOn w:val="a1"/>
    <w:uiPriority w:val="99"/>
    <w:qFormat/>
    <w:rsid w:val="00975F4B"/>
    <w:rPr>
      <w:b/>
      <w:bCs/>
    </w:rPr>
  </w:style>
  <w:style w:type="paragraph" w:styleId="a6">
    <w:name w:val="List Paragraph"/>
    <w:basedOn w:val="a"/>
    <w:uiPriority w:val="34"/>
    <w:qFormat/>
    <w:rsid w:val="00975F4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ody Text Indent"/>
    <w:basedOn w:val="a"/>
    <w:link w:val="a8"/>
    <w:semiHidden/>
    <w:rsid w:val="00975F4B"/>
    <w:pPr>
      <w:suppressAutoHyphens w:val="0"/>
      <w:spacing w:after="120" w:line="276" w:lineRule="auto"/>
      <w:ind w:left="283"/>
    </w:pPr>
    <w:rPr>
      <w:rFonts w:ascii="Calibri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1"/>
    <w:link w:val="a7"/>
    <w:semiHidden/>
    <w:rsid w:val="00975F4B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1"/>
    <w:link w:val="2"/>
    <w:semiHidden/>
    <w:rsid w:val="00424948"/>
    <w:rPr>
      <w:rFonts w:ascii="Times New Roman" w:eastAsia="Times New Roman" w:hAnsi="Times New Roman" w:cs="Times New Roman"/>
      <w:b/>
      <w:bCs/>
      <w:color w:val="333333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semiHidden/>
    <w:rsid w:val="00424948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1"/>
    <w:link w:val="9"/>
    <w:semiHidden/>
    <w:rsid w:val="00424948"/>
    <w:rPr>
      <w:rFonts w:ascii="Times New Roman" w:eastAsia="Times New Roman" w:hAnsi="Times New Roman" w:cs="Times New Roman"/>
      <w:color w:val="000000"/>
      <w:spacing w:val="1"/>
      <w:sz w:val="28"/>
      <w:szCs w:val="24"/>
      <w:lang w:eastAsia="ar-SA"/>
    </w:rPr>
  </w:style>
  <w:style w:type="paragraph" w:styleId="a9">
    <w:name w:val="Normal (Web)"/>
    <w:basedOn w:val="a"/>
    <w:semiHidden/>
    <w:unhideWhenUsed/>
    <w:rsid w:val="00424948"/>
    <w:pPr>
      <w:spacing w:before="280" w:after="280"/>
    </w:pPr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semiHidden/>
    <w:unhideWhenUsed/>
    <w:rsid w:val="0042494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ab">
    <w:name w:val="Верхний колонтитул Знак"/>
    <w:basedOn w:val="a1"/>
    <w:link w:val="aa"/>
    <w:semiHidden/>
    <w:rsid w:val="00424948"/>
    <w:rPr>
      <w:rFonts w:ascii="Calibri" w:eastAsia="Calibri" w:hAnsi="Calibri" w:cs="Times New Roman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42494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ad">
    <w:name w:val="Нижний колонтитул Знак"/>
    <w:basedOn w:val="a1"/>
    <w:link w:val="ac"/>
    <w:uiPriority w:val="99"/>
    <w:semiHidden/>
    <w:rsid w:val="00424948"/>
    <w:rPr>
      <w:rFonts w:ascii="Calibri" w:eastAsia="Calibri" w:hAnsi="Calibri" w:cs="Times New Roman"/>
      <w:lang w:eastAsia="ar-SA"/>
    </w:rPr>
  </w:style>
  <w:style w:type="paragraph" w:styleId="ae">
    <w:name w:val="List"/>
    <w:basedOn w:val="a0"/>
    <w:semiHidden/>
    <w:unhideWhenUsed/>
    <w:rsid w:val="00424948"/>
    <w:rPr>
      <w:rFonts w:ascii="Arial" w:hAnsi="Arial" w:cs="Tahoma"/>
    </w:rPr>
  </w:style>
  <w:style w:type="paragraph" w:styleId="af">
    <w:name w:val="Subtitle"/>
    <w:basedOn w:val="a"/>
    <w:next w:val="a"/>
    <w:link w:val="af0"/>
    <w:qFormat/>
    <w:rsid w:val="0042494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1"/>
    <w:link w:val="af"/>
    <w:rsid w:val="004249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1">
    <w:name w:val="No Spacing"/>
    <w:uiPriority w:val="1"/>
    <w:qFormat/>
    <w:rsid w:val="00424948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af2">
    <w:name w:val="Заголовок"/>
    <w:basedOn w:val="a"/>
    <w:next w:val="a0"/>
    <w:rsid w:val="0042494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10">
    <w:name w:val="Название1"/>
    <w:basedOn w:val="a"/>
    <w:rsid w:val="0042494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1">
    <w:name w:val="Указатель1"/>
    <w:basedOn w:val="a"/>
    <w:rsid w:val="00424948"/>
    <w:pPr>
      <w:suppressLineNumbers/>
    </w:pPr>
    <w:rPr>
      <w:rFonts w:ascii="Arial" w:hAnsi="Arial" w:cs="Tahoma"/>
    </w:rPr>
  </w:style>
  <w:style w:type="paragraph" w:customStyle="1" w:styleId="af3">
    <w:name w:val="Содержимое таблицы"/>
    <w:basedOn w:val="a"/>
    <w:rsid w:val="00424948"/>
    <w:pPr>
      <w:suppressLineNumbers/>
    </w:pPr>
  </w:style>
  <w:style w:type="paragraph" w:customStyle="1" w:styleId="af4">
    <w:name w:val="Заголовок таблицы"/>
    <w:basedOn w:val="af3"/>
    <w:rsid w:val="00424948"/>
    <w:pPr>
      <w:jc w:val="center"/>
    </w:pPr>
    <w:rPr>
      <w:b/>
      <w:bCs/>
    </w:rPr>
  </w:style>
  <w:style w:type="paragraph" w:customStyle="1" w:styleId="3">
    <w:name w:val="Заголовок 3+"/>
    <w:basedOn w:val="a"/>
    <w:rsid w:val="00424948"/>
    <w:pPr>
      <w:widowControl w:val="0"/>
      <w:overflowPunct w:val="0"/>
      <w:autoSpaceDE w:val="0"/>
      <w:spacing w:before="240"/>
      <w:jc w:val="center"/>
    </w:pPr>
    <w:rPr>
      <w:b/>
      <w:sz w:val="28"/>
      <w:szCs w:val="20"/>
    </w:rPr>
  </w:style>
  <w:style w:type="paragraph" w:customStyle="1" w:styleId="21">
    <w:name w:val="Основной текст с отступом 21"/>
    <w:basedOn w:val="a"/>
    <w:rsid w:val="00424948"/>
    <w:pPr>
      <w:spacing w:after="120" w:line="480" w:lineRule="auto"/>
      <w:ind w:left="283"/>
    </w:pPr>
  </w:style>
  <w:style w:type="paragraph" w:customStyle="1" w:styleId="210">
    <w:name w:val="Основной текст 21"/>
    <w:basedOn w:val="a"/>
    <w:rsid w:val="00424948"/>
    <w:pPr>
      <w:spacing w:after="120" w:line="480" w:lineRule="auto"/>
    </w:pPr>
  </w:style>
  <w:style w:type="paragraph" w:customStyle="1" w:styleId="31">
    <w:name w:val="Основной текст с отступом 31"/>
    <w:basedOn w:val="a"/>
    <w:rsid w:val="00424948"/>
    <w:pPr>
      <w:spacing w:after="120"/>
      <w:ind w:left="283"/>
    </w:pPr>
    <w:rPr>
      <w:sz w:val="16"/>
      <w:szCs w:val="16"/>
    </w:rPr>
  </w:style>
  <w:style w:type="character" w:customStyle="1" w:styleId="WW8Num1z0">
    <w:name w:val="WW8Num1z0"/>
    <w:rsid w:val="00424948"/>
    <w:rPr>
      <w:rFonts w:ascii="Symbol" w:hAnsi="Symbol" w:hint="default"/>
      <w:sz w:val="20"/>
    </w:rPr>
  </w:style>
  <w:style w:type="character" w:customStyle="1" w:styleId="WW8Num1z1">
    <w:name w:val="WW8Num1z1"/>
    <w:rsid w:val="00424948"/>
    <w:rPr>
      <w:rFonts w:ascii="Courier New" w:hAnsi="Courier New" w:cs="Courier New" w:hint="default"/>
      <w:sz w:val="20"/>
    </w:rPr>
  </w:style>
  <w:style w:type="character" w:customStyle="1" w:styleId="WW8Num1z2">
    <w:name w:val="WW8Num1z2"/>
    <w:rsid w:val="00424948"/>
    <w:rPr>
      <w:rFonts w:ascii="Wingdings" w:hAnsi="Wingdings" w:hint="default"/>
      <w:sz w:val="20"/>
    </w:rPr>
  </w:style>
  <w:style w:type="character" w:customStyle="1" w:styleId="WW8Num2z0">
    <w:name w:val="WW8Num2z0"/>
    <w:rsid w:val="00424948"/>
    <w:rPr>
      <w:rFonts w:ascii="Symbol" w:hAnsi="Symbol" w:hint="default"/>
      <w:sz w:val="20"/>
    </w:rPr>
  </w:style>
  <w:style w:type="character" w:customStyle="1" w:styleId="WW8Num2z1">
    <w:name w:val="WW8Num2z1"/>
    <w:rsid w:val="00424948"/>
    <w:rPr>
      <w:rFonts w:ascii="Courier New" w:hAnsi="Courier New" w:cs="Courier New" w:hint="default"/>
      <w:sz w:val="20"/>
    </w:rPr>
  </w:style>
  <w:style w:type="character" w:customStyle="1" w:styleId="WW8Num2z2">
    <w:name w:val="WW8Num2z2"/>
    <w:rsid w:val="00424948"/>
    <w:rPr>
      <w:rFonts w:ascii="Wingdings" w:hAnsi="Wingdings" w:hint="default"/>
      <w:sz w:val="20"/>
    </w:rPr>
  </w:style>
  <w:style w:type="character" w:customStyle="1" w:styleId="WW8Num9z0">
    <w:name w:val="WW8Num9z0"/>
    <w:rsid w:val="00424948"/>
    <w:rPr>
      <w:rFonts w:ascii="Symbol" w:hAnsi="Symbol" w:cs="Times New Roman CYR" w:hint="default"/>
    </w:rPr>
  </w:style>
  <w:style w:type="character" w:customStyle="1" w:styleId="WW8Num10z0">
    <w:name w:val="WW8Num10z0"/>
    <w:rsid w:val="00424948"/>
    <w:rPr>
      <w:rFonts w:ascii="Symbol" w:hAnsi="Symbol" w:cs="Times New Roman CYR" w:hint="default"/>
    </w:rPr>
  </w:style>
  <w:style w:type="character" w:customStyle="1" w:styleId="WW8Num11z0">
    <w:name w:val="WW8Num11z0"/>
    <w:rsid w:val="00424948"/>
    <w:rPr>
      <w:rFonts w:ascii="Symbol" w:hAnsi="Symbol" w:cs="Times New Roman CYR" w:hint="default"/>
    </w:rPr>
  </w:style>
  <w:style w:type="character" w:customStyle="1" w:styleId="WW8Num12z0">
    <w:name w:val="WW8Num12z0"/>
    <w:rsid w:val="00424948"/>
    <w:rPr>
      <w:rFonts w:ascii="Symbol" w:hAnsi="Symbol" w:cs="Times New Roman CYR" w:hint="default"/>
    </w:rPr>
  </w:style>
  <w:style w:type="character" w:customStyle="1" w:styleId="WW8Num13z0">
    <w:name w:val="WW8Num13z0"/>
    <w:rsid w:val="00424948"/>
    <w:rPr>
      <w:rFonts w:ascii="Symbol" w:hAnsi="Symbol" w:cs="Times New Roman CYR" w:hint="default"/>
    </w:rPr>
  </w:style>
  <w:style w:type="character" w:customStyle="1" w:styleId="WW8Num14z0">
    <w:name w:val="WW8Num14z0"/>
    <w:rsid w:val="00424948"/>
    <w:rPr>
      <w:rFonts w:ascii="Symbol" w:hAnsi="Symbol" w:cs="StarSymbol" w:hint="default"/>
      <w:sz w:val="18"/>
      <w:szCs w:val="18"/>
    </w:rPr>
  </w:style>
  <w:style w:type="character" w:customStyle="1" w:styleId="WW8Num15z0">
    <w:name w:val="WW8Num15z0"/>
    <w:rsid w:val="00424948"/>
    <w:rPr>
      <w:rFonts w:ascii="Times New Roman CYR" w:eastAsia="Times New Roman CYR" w:hAnsi="Times New Roman CYR" w:cs="Times New Roman CYR" w:hint="default"/>
    </w:rPr>
  </w:style>
  <w:style w:type="character" w:customStyle="1" w:styleId="WW8Num15z1">
    <w:name w:val="WW8Num15z1"/>
    <w:rsid w:val="00424948"/>
    <w:rPr>
      <w:rFonts w:ascii="Wingdings 2" w:hAnsi="Wingdings 2" w:cs="StarSymbol" w:hint="default"/>
      <w:sz w:val="18"/>
      <w:szCs w:val="18"/>
    </w:rPr>
  </w:style>
  <w:style w:type="character" w:customStyle="1" w:styleId="WW8Num15z2">
    <w:name w:val="WW8Num15z2"/>
    <w:rsid w:val="00424948"/>
    <w:rPr>
      <w:rFonts w:ascii="StarSymbol" w:eastAsia="StarSymbol" w:hAnsi="StarSymbol" w:cs="StarSymbol" w:hint="eastAsia"/>
      <w:sz w:val="18"/>
      <w:szCs w:val="18"/>
    </w:rPr>
  </w:style>
  <w:style w:type="character" w:customStyle="1" w:styleId="WW8Num16z0">
    <w:name w:val="WW8Num16z0"/>
    <w:rsid w:val="00424948"/>
    <w:rPr>
      <w:rFonts w:ascii="Times New Roman CYR" w:eastAsia="Times New Roman CYR" w:hAnsi="Times New Roman CYR" w:cs="Times New Roman CYR" w:hint="default"/>
    </w:rPr>
  </w:style>
  <w:style w:type="character" w:customStyle="1" w:styleId="WW8Num16z1">
    <w:name w:val="WW8Num16z1"/>
    <w:rsid w:val="00424948"/>
    <w:rPr>
      <w:rFonts w:ascii="Wingdings 2" w:hAnsi="Wingdings 2" w:cs="StarSymbol" w:hint="default"/>
      <w:sz w:val="18"/>
      <w:szCs w:val="18"/>
    </w:rPr>
  </w:style>
  <w:style w:type="character" w:customStyle="1" w:styleId="WW8Num16z2">
    <w:name w:val="WW8Num16z2"/>
    <w:rsid w:val="00424948"/>
    <w:rPr>
      <w:rFonts w:ascii="StarSymbol" w:eastAsia="StarSymbol" w:hAnsi="StarSymbol" w:cs="StarSymbol" w:hint="eastAsia"/>
      <w:sz w:val="18"/>
      <w:szCs w:val="18"/>
    </w:rPr>
  </w:style>
  <w:style w:type="character" w:customStyle="1" w:styleId="WW8Num17z0">
    <w:name w:val="WW8Num17z0"/>
    <w:rsid w:val="00424948"/>
    <w:rPr>
      <w:rFonts w:ascii="Times New Roman CYR" w:eastAsia="Times New Roman CYR" w:hAnsi="Times New Roman CYR" w:cs="Times New Roman CYR" w:hint="default"/>
    </w:rPr>
  </w:style>
  <w:style w:type="character" w:customStyle="1" w:styleId="WW8Num17z1">
    <w:name w:val="WW8Num17z1"/>
    <w:rsid w:val="00424948"/>
    <w:rPr>
      <w:rFonts w:ascii="Wingdings 2" w:hAnsi="Wingdings 2" w:cs="StarSymbol" w:hint="default"/>
      <w:sz w:val="18"/>
      <w:szCs w:val="18"/>
    </w:rPr>
  </w:style>
  <w:style w:type="character" w:customStyle="1" w:styleId="WW8Num17z2">
    <w:name w:val="WW8Num17z2"/>
    <w:rsid w:val="00424948"/>
    <w:rPr>
      <w:rFonts w:ascii="StarSymbol" w:eastAsia="StarSymbol" w:hAnsi="StarSymbol" w:cs="StarSymbol" w:hint="eastAsia"/>
      <w:sz w:val="18"/>
      <w:szCs w:val="18"/>
    </w:rPr>
  </w:style>
  <w:style w:type="character" w:customStyle="1" w:styleId="WW8Num18z0">
    <w:name w:val="WW8Num18z0"/>
    <w:rsid w:val="00424948"/>
    <w:rPr>
      <w:rFonts w:ascii="Times New Roman CYR" w:eastAsia="Times New Roman CYR" w:hAnsi="Times New Roman CYR" w:cs="Times New Roman CYR" w:hint="default"/>
    </w:rPr>
  </w:style>
  <w:style w:type="character" w:customStyle="1" w:styleId="WW8Num18z1">
    <w:name w:val="WW8Num18z1"/>
    <w:rsid w:val="00424948"/>
    <w:rPr>
      <w:rFonts w:ascii="Wingdings 2" w:hAnsi="Wingdings 2" w:cs="StarSymbol" w:hint="default"/>
      <w:sz w:val="18"/>
      <w:szCs w:val="18"/>
    </w:rPr>
  </w:style>
  <w:style w:type="character" w:customStyle="1" w:styleId="WW8Num18z2">
    <w:name w:val="WW8Num18z2"/>
    <w:rsid w:val="00424948"/>
    <w:rPr>
      <w:rFonts w:ascii="StarSymbol" w:eastAsia="StarSymbol" w:hAnsi="StarSymbol" w:cs="StarSymbol" w:hint="eastAsia"/>
      <w:sz w:val="18"/>
      <w:szCs w:val="18"/>
    </w:rPr>
  </w:style>
  <w:style w:type="character" w:customStyle="1" w:styleId="WW8Num19z0">
    <w:name w:val="WW8Num19z0"/>
    <w:rsid w:val="00424948"/>
    <w:rPr>
      <w:rFonts w:ascii="Symbol" w:hAnsi="Symbol" w:cs="StarSymbol" w:hint="default"/>
      <w:sz w:val="18"/>
      <w:szCs w:val="18"/>
    </w:rPr>
  </w:style>
  <w:style w:type="character" w:customStyle="1" w:styleId="WW8Num20z0">
    <w:name w:val="WW8Num20z0"/>
    <w:rsid w:val="00424948"/>
    <w:rPr>
      <w:rFonts w:ascii="Symbol" w:hAnsi="Symbol" w:cs="StarSymbol" w:hint="default"/>
      <w:sz w:val="18"/>
      <w:szCs w:val="18"/>
    </w:rPr>
  </w:style>
  <w:style w:type="character" w:customStyle="1" w:styleId="WW8Num21z0">
    <w:name w:val="WW8Num21z0"/>
    <w:rsid w:val="00424948"/>
    <w:rPr>
      <w:rFonts w:ascii="Symbol" w:hAnsi="Symbol" w:hint="default"/>
    </w:rPr>
  </w:style>
  <w:style w:type="character" w:customStyle="1" w:styleId="WW8Num22z0">
    <w:name w:val="WW8Num22z0"/>
    <w:rsid w:val="00424948"/>
    <w:rPr>
      <w:rFonts w:ascii="Symbol" w:hAnsi="Symbol" w:hint="default"/>
    </w:rPr>
  </w:style>
  <w:style w:type="character" w:customStyle="1" w:styleId="WW8Num23z0">
    <w:name w:val="WW8Num23z0"/>
    <w:rsid w:val="00424948"/>
    <w:rPr>
      <w:rFonts w:ascii="Symbol" w:hAnsi="Symbol" w:hint="default"/>
    </w:rPr>
  </w:style>
  <w:style w:type="character" w:customStyle="1" w:styleId="Absatz-Standardschriftart">
    <w:name w:val="Absatz-Standardschriftart"/>
    <w:rsid w:val="00424948"/>
  </w:style>
  <w:style w:type="character" w:customStyle="1" w:styleId="WW-Absatz-Standardschriftart">
    <w:name w:val="WW-Absatz-Standardschriftart"/>
    <w:rsid w:val="00424948"/>
  </w:style>
  <w:style w:type="character" w:customStyle="1" w:styleId="WW-Absatz-Standardschriftart1">
    <w:name w:val="WW-Absatz-Standardschriftart1"/>
    <w:rsid w:val="00424948"/>
  </w:style>
  <w:style w:type="character" w:customStyle="1" w:styleId="WW-Absatz-Standardschriftart11">
    <w:name w:val="WW-Absatz-Standardschriftart11"/>
    <w:rsid w:val="00424948"/>
  </w:style>
  <w:style w:type="character" w:customStyle="1" w:styleId="WW-Absatz-Standardschriftart111">
    <w:name w:val="WW-Absatz-Standardschriftart111"/>
    <w:rsid w:val="00424948"/>
  </w:style>
  <w:style w:type="character" w:customStyle="1" w:styleId="WW-Absatz-Standardschriftart1111">
    <w:name w:val="WW-Absatz-Standardschriftart1111"/>
    <w:rsid w:val="00424948"/>
  </w:style>
  <w:style w:type="character" w:customStyle="1" w:styleId="WW-Absatz-Standardschriftart11111">
    <w:name w:val="WW-Absatz-Standardschriftart11111"/>
    <w:rsid w:val="00424948"/>
  </w:style>
  <w:style w:type="character" w:customStyle="1" w:styleId="WW-Absatz-Standardschriftart111111">
    <w:name w:val="WW-Absatz-Standardschriftart111111"/>
    <w:rsid w:val="00424948"/>
  </w:style>
  <w:style w:type="character" w:customStyle="1" w:styleId="WW-Absatz-Standardschriftart1111111">
    <w:name w:val="WW-Absatz-Standardschriftart1111111"/>
    <w:rsid w:val="00424948"/>
  </w:style>
  <w:style w:type="character" w:customStyle="1" w:styleId="WW-Absatz-Standardschriftart11111111">
    <w:name w:val="WW-Absatz-Standardschriftart11111111"/>
    <w:rsid w:val="00424948"/>
  </w:style>
  <w:style w:type="character" w:customStyle="1" w:styleId="WW8Num19z1">
    <w:name w:val="WW8Num19z1"/>
    <w:rsid w:val="00424948"/>
    <w:rPr>
      <w:rFonts w:ascii="Wingdings 2" w:hAnsi="Wingdings 2" w:cs="StarSymbol" w:hint="default"/>
      <w:sz w:val="18"/>
      <w:szCs w:val="18"/>
    </w:rPr>
  </w:style>
  <w:style w:type="character" w:customStyle="1" w:styleId="WW8Num19z2">
    <w:name w:val="WW8Num19z2"/>
    <w:rsid w:val="00424948"/>
    <w:rPr>
      <w:rFonts w:ascii="StarSymbol" w:eastAsia="StarSymbol" w:hAnsi="StarSymbol" w:cs="StarSymbol" w:hint="eastAsia"/>
      <w:sz w:val="18"/>
      <w:szCs w:val="18"/>
    </w:rPr>
  </w:style>
  <w:style w:type="character" w:customStyle="1" w:styleId="WW-Absatz-Standardschriftart111111111">
    <w:name w:val="WW-Absatz-Standardschriftart111111111"/>
    <w:rsid w:val="00424948"/>
  </w:style>
  <w:style w:type="character" w:customStyle="1" w:styleId="WW8Num4z0">
    <w:name w:val="WW8Num4z0"/>
    <w:rsid w:val="00424948"/>
    <w:rPr>
      <w:rFonts w:ascii="Symbol" w:hAnsi="Symbol" w:hint="default"/>
    </w:rPr>
  </w:style>
  <w:style w:type="character" w:customStyle="1" w:styleId="WW8Num20z1">
    <w:name w:val="WW8Num20z1"/>
    <w:rsid w:val="00424948"/>
    <w:rPr>
      <w:rFonts w:ascii="Wingdings 2" w:hAnsi="Wingdings 2" w:cs="StarSymbol" w:hint="default"/>
      <w:sz w:val="18"/>
      <w:szCs w:val="18"/>
    </w:rPr>
  </w:style>
  <w:style w:type="character" w:customStyle="1" w:styleId="WW8Num20z2">
    <w:name w:val="WW8Num20z2"/>
    <w:rsid w:val="00424948"/>
    <w:rPr>
      <w:rFonts w:ascii="StarSymbol" w:eastAsia="StarSymbol" w:hAnsi="StarSymbol" w:cs="StarSymbol" w:hint="eastAsia"/>
      <w:sz w:val="18"/>
      <w:szCs w:val="18"/>
    </w:rPr>
  </w:style>
  <w:style w:type="character" w:customStyle="1" w:styleId="WW8Num21z1">
    <w:name w:val="WW8Num21z1"/>
    <w:rsid w:val="00424948"/>
    <w:rPr>
      <w:rFonts w:ascii="Courier New" w:hAnsi="Courier New" w:cs="Courier New" w:hint="default"/>
    </w:rPr>
  </w:style>
  <w:style w:type="character" w:customStyle="1" w:styleId="WW8Num21z2">
    <w:name w:val="WW8Num21z2"/>
    <w:rsid w:val="00424948"/>
    <w:rPr>
      <w:rFonts w:ascii="Wingdings" w:hAnsi="Wingdings" w:hint="default"/>
    </w:rPr>
  </w:style>
  <w:style w:type="character" w:customStyle="1" w:styleId="WW-Absatz-Standardschriftart1111111111">
    <w:name w:val="WW-Absatz-Standardschriftart1111111111"/>
    <w:rsid w:val="00424948"/>
  </w:style>
  <w:style w:type="character" w:customStyle="1" w:styleId="WW8Num3z0">
    <w:name w:val="WW8Num3z0"/>
    <w:rsid w:val="00424948"/>
    <w:rPr>
      <w:rFonts w:ascii="Symbol" w:hAnsi="Symbol" w:hint="default"/>
    </w:rPr>
  </w:style>
  <w:style w:type="character" w:customStyle="1" w:styleId="WW8Num5z0">
    <w:name w:val="WW8Num5z0"/>
    <w:rsid w:val="00424948"/>
    <w:rPr>
      <w:rFonts w:ascii="Symbol" w:hAnsi="Symbol" w:hint="default"/>
    </w:rPr>
  </w:style>
  <w:style w:type="character" w:customStyle="1" w:styleId="WW8Num6z0">
    <w:name w:val="WW8Num6z0"/>
    <w:rsid w:val="00424948"/>
    <w:rPr>
      <w:rFonts w:ascii="Symbol" w:hAnsi="Symbol" w:hint="default"/>
    </w:rPr>
  </w:style>
  <w:style w:type="character" w:customStyle="1" w:styleId="WW8Num7z0">
    <w:name w:val="WW8Num7z0"/>
    <w:rsid w:val="00424948"/>
    <w:rPr>
      <w:rFonts w:ascii="Symbol" w:hAnsi="Symbol" w:hint="default"/>
    </w:rPr>
  </w:style>
  <w:style w:type="character" w:customStyle="1" w:styleId="WW-Absatz-Standardschriftart11111111111">
    <w:name w:val="WW-Absatz-Standardschriftart11111111111"/>
    <w:rsid w:val="00424948"/>
  </w:style>
  <w:style w:type="character" w:customStyle="1" w:styleId="WW-Absatz-Standardschriftart111111111111">
    <w:name w:val="WW-Absatz-Standardschriftart111111111111"/>
    <w:rsid w:val="00424948"/>
  </w:style>
  <w:style w:type="character" w:customStyle="1" w:styleId="WW8Num24z0">
    <w:name w:val="WW8Num24z0"/>
    <w:rsid w:val="00424948"/>
    <w:rPr>
      <w:rFonts w:ascii="Symbol" w:hAnsi="Symbol" w:hint="default"/>
    </w:rPr>
  </w:style>
  <w:style w:type="character" w:customStyle="1" w:styleId="WW-Absatz-Standardschriftart1111111111111">
    <w:name w:val="WW-Absatz-Standardschriftart1111111111111"/>
    <w:rsid w:val="00424948"/>
  </w:style>
  <w:style w:type="character" w:customStyle="1" w:styleId="WW-Absatz-Standardschriftart11111111111111">
    <w:name w:val="WW-Absatz-Standardschriftart11111111111111"/>
    <w:rsid w:val="00424948"/>
  </w:style>
  <w:style w:type="character" w:customStyle="1" w:styleId="WW-Absatz-Standardschriftart111111111111111">
    <w:name w:val="WW-Absatz-Standardschriftart111111111111111"/>
    <w:rsid w:val="00424948"/>
  </w:style>
  <w:style w:type="character" w:customStyle="1" w:styleId="WW-Absatz-Standardschriftart1111111111111111">
    <w:name w:val="WW-Absatz-Standardschriftart1111111111111111"/>
    <w:rsid w:val="00424948"/>
  </w:style>
  <w:style w:type="character" w:customStyle="1" w:styleId="WW-Absatz-Standardschriftart11111111111111111">
    <w:name w:val="WW-Absatz-Standardschriftart11111111111111111"/>
    <w:rsid w:val="00424948"/>
  </w:style>
  <w:style w:type="character" w:customStyle="1" w:styleId="12">
    <w:name w:val="Основной шрифт абзаца1"/>
    <w:rsid w:val="00424948"/>
  </w:style>
  <w:style w:type="character" w:customStyle="1" w:styleId="13">
    <w:name w:val="Знак Знак1"/>
    <w:rsid w:val="00424948"/>
    <w:rPr>
      <w:rFonts w:ascii="Calibri" w:eastAsia="Calibri" w:hAnsi="Calibri" w:cs="Calibri" w:hint="default"/>
      <w:sz w:val="22"/>
      <w:szCs w:val="22"/>
      <w:lang w:val="ru-RU" w:eastAsia="ar-SA" w:bidi="ar-SA"/>
    </w:rPr>
  </w:style>
  <w:style w:type="character" w:customStyle="1" w:styleId="af5">
    <w:name w:val="Знак Знак"/>
    <w:rsid w:val="00424948"/>
    <w:rPr>
      <w:rFonts w:ascii="Calibri" w:eastAsia="Calibri" w:hAnsi="Calibri" w:cs="Calibri" w:hint="default"/>
      <w:sz w:val="22"/>
      <w:szCs w:val="22"/>
      <w:lang w:val="ru-RU" w:eastAsia="ar-SA" w:bidi="ar-SA"/>
    </w:rPr>
  </w:style>
  <w:style w:type="character" w:customStyle="1" w:styleId="WW8Num22z1">
    <w:name w:val="WW8Num22z1"/>
    <w:rsid w:val="00424948"/>
    <w:rPr>
      <w:rFonts w:ascii="Courier New" w:hAnsi="Courier New" w:cs="Courier New" w:hint="default"/>
    </w:rPr>
  </w:style>
  <w:style w:type="character" w:customStyle="1" w:styleId="WW8Num22z2">
    <w:name w:val="WW8Num22z2"/>
    <w:rsid w:val="00424948"/>
    <w:rPr>
      <w:rFonts w:ascii="Wingdings" w:hAnsi="Wingdings" w:hint="default"/>
    </w:rPr>
  </w:style>
  <w:style w:type="character" w:customStyle="1" w:styleId="WW8Num26z0">
    <w:name w:val="WW8Num26z0"/>
    <w:rsid w:val="00424948"/>
    <w:rPr>
      <w:rFonts w:ascii="Symbol" w:hAnsi="Symbol" w:hint="default"/>
    </w:rPr>
  </w:style>
  <w:style w:type="character" w:customStyle="1" w:styleId="WW8Num26z1">
    <w:name w:val="WW8Num26z1"/>
    <w:rsid w:val="00424948"/>
    <w:rPr>
      <w:rFonts w:ascii="Courier New" w:hAnsi="Courier New" w:cs="Courier New" w:hint="default"/>
    </w:rPr>
  </w:style>
  <w:style w:type="character" w:customStyle="1" w:styleId="WW8Num26z2">
    <w:name w:val="WW8Num26z2"/>
    <w:rsid w:val="00424948"/>
    <w:rPr>
      <w:rFonts w:ascii="Wingdings" w:hAnsi="Wingdings" w:hint="default"/>
    </w:rPr>
  </w:style>
  <w:style w:type="character" w:customStyle="1" w:styleId="WW8Num24z1">
    <w:name w:val="WW8Num24z1"/>
    <w:rsid w:val="00424948"/>
    <w:rPr>
      <w:rFonts w:ascii="Courier New" w:hAnsi="Courier New" w:cs="Courier New" w:hint="default"/>
    </w:rPr>
  </w:style>
  <w:style w:type="character" w:customStyle="1" w:styleId="WW8Num24z2">
    <w:name w:val="WW8Num24z2"/>
    <w:rsid w:val="00424948"/>
    <w:rPr>
      <w:rFonts w:ascii="Wingdings" w:hAnsi="Wingdings" w:hint="default"/>
    </w:rPr>
  </w:style>
  <w:style w:type="character" w:customStyle="1" w:styleId="WW8Num23z1">
    <w:name w:val="WW8Num23z1"/>
    <w:rsid w:val="00424948"/>
    <w:rPr>
      <w:rFonts w:ascii="Courier New" w:hAnsi="Courier New" w:cs="Courier New" w:hint="default"/>
    </w:rPr>
  </w:style>
  <w:style w:type="character" w:customStyle="1" w:styleId="WW8Num23z2">
    <w:name w:val="WW8Num23z2"/>
    <w:rsid w:val="00424948"/>
    <w:rPr>
      <w:rFonts w:ascii="Wingdings" w:hAnsi="Wingdings" w:hint="default"/>
    </w:rPr>
  </w:style>
  <w:style w:type="character" w:customStyle="1" w:styleId="af6">
    <w:name w:val="Маркеры списка"/>
    <w:rsid w:val="00424948"/>
    <w:rPr>
      <w:rFonts w:ascii="StarSymbol" w:eastAsia="StarSymbol" w:hAnsi="StarSymbol" w:cs="StarSymbol" w:hint="eastAsia"/>
      <w:sz w:val="18"/>
      <w:szCs w:val="18"/>
    </w:rPr>
  </w:style>
  <w:style w:type="character" w:customStyle="1" w:styleId="af7">
    <w:name w:val="Символ нумерации"/>
    <w:rsid w:val="00424948"/>
  </w:style>
  <w:style w:type="character" w:customStyle="1" w:styleId="WW8Num101z0">
    <w:name w:val="WW8Num101z0"/>
    <w:rsid w:val="00424948"/>
    <w:rPr>
      <w:rFonts w:ascii="Times New Roman" w:hAnsi="Times New Roman" w:cs="Times New Roman" w:hint="default"/>
    </w:rPr>
  </w:style>
  <w:style w:type="character" w:customStyle="1" w:styleId="WW8Num78z0">
    <w:name w:val="WW8Num78z0"/>
    <w:rsid w:val="00424948"/>
    <w:rPr>
      <w:rFonts w:ascii="Symbol" w:hAnsi="Symbol" w:hint="default"/>
    </w:rPr>
  </w:style>
  <w:style w:type="character" w:customStyle="1" w:styleId="WW8Num27z0">
    <w:name w:val="WW8Num27z0"/>
    <w:rsid w:val="00424948"/>
    <w:rPr>
      <w:rFonts w:ascii="Symbol" w:hAnsi="Symbol" w:hint="default"/>
    </w:rPr>
  </w:style>
  <w:style w:type="character" w:customStyle="1" w:styleId="WW8Num84z0">
    <w:name w:val="WW8Num84z0"/>
    <w:rsid w:val="00424948"/>
    <w:rPr>
      <w:rFonts w:ascii="Symbol" w:hAnsi="Symbol" w:hint="default"/>
    </w:rPr>
  </w:style>
  <w:style w:type="character" w:customStyle="1" w:styleId="WW8Num43z0">
    <w:name w:val="WW8Num43z0"/>
    <w:rsid w:val="00424948"/>
    <w:rPr>
      <w:rFonts w:ascii="Symbol" w:hAnsi="Symbol" w:hint="default"/>
    </w:rPr>
  </w:style>
  <w:style w:type="character" w:customStyle="1" w:styleId="WW8Num56z0">
    <w:name w:val="WW8Num56z0"/>
    <w:rsid w:val="00424948"/>
    <w:rPr>
      <w:rFonts w:ascii="Symbol" w:hAnsi="Symbol" w:hint="default"/>
    </w:rPr>
  </w:style>
  <w:style w:type="character" w:customStyle="1" w:styleId="WW8Num29z0">
    <w:name w:val="WW8Num29z0"/>
    <w:rsid w:val="00424948"/>
    <w:rPr>
      <w:rFonts w:ascii="Symbol" w:hAnsi="Symbol" w:hint="default"/>
    </w:rPr>
  </w:style>
  <w:style w:type="character" w:customStyle="1" w:styleId="WW8Num36z0">
    <w:name w:val="WW8Num36z0"/>
    <w:rsid w:val="00424948"/>
    <w:rPr>
      <w:rFonts w:ascii="Symbol" w:hAnsi="Symbol" w:hint="default"/>
    </w:rPr>
  </w:style>
  <w:style w:type="character" w:customStyle="1" w:styleId="WW8Num76z0">
    <w:name w:val="WW8Num76z0"/>
    <w:rsid w:val="00424948"/>
    <w:rPr>
      <w:rFonts w:ascii="Symbol" w:hAnsi="Symbol" w:hint="default"/>
    </w:rPr>
  </w:style>
  <w:style w:type="character" w:customStyle="1" w:styleId="WW8Num91z0">
    <w:name w:val="WW8Num91z0"/>
    <w:rsid w:val="00424948"/>
    <w:rPr>
      <w:rFonts w:ascii="Symbol" w:hAnsi="Symbol" w:hint="default"/>
    </w:rPr>
  </w:style>
  <w:style w:type="character" w:customStyle="1" w:styleId="WW8Num38z0">
    <w:name w:val="WW8Num38z0"/>
    <w:rsid w:val="00424948"/>
    <w:rPr>
      <w:rFonts w:ascii="Symbol" w:hAnsi="Symbol" w:hint="default"/>
    </w:rPr>
  </w:style>
  <w:style w:type="character" w:customStyle="1" w:styleId="WW8Num67z0">
    <w:name w:val="WW8Num67z0"/>
    <w:rsid w:val="00424948"/>
    <w:rPr>
      <w:rFonts w:ascii="Symbol" w:hAnsi="Symbol" w:hint="default"/>
    </w:rPr>
  </w:style>
  <w:style w:type="character" w:customStyle="1" w:styleId="WW8Num65z0">
    <w:name w:val="WW8Num65z0"/>
    <w:rsid w:val="00424948"/>
    <w:rPr>
      <w:rFonts w:ascii="Symbol" w:hAnsi="Symbol" w:hint="default"/>
    </w:rPr>
  </w:style>
  <w:style w:type="character" w:customStyle="1" w:styleId="WW8Num99z0">
    <w:name w:val="WW8Num99z0"/>
    <w:rsid w:val="00424948"/>
    <w:rPr>
      <w:rFonts w:ascii="Symbol" w:hAnsi="Symbol" w:hint="default"/>
    </w:rPr>
  </w:style>
  <w:style w:type="character" w:customStyle="1" w:styleId="WW8Num92z0">
    <w:name w:val="WW8Num92z0"/>
    <w:rsid w:val="00424948"/>
    <w:rPr>
      <w:rFonts w:ascii="Symbol" w:hAnsi="Symbol" w:hint="default"/>
    </w:rPr>
  </w:style>
  <w:style w:type="character" w:customStyle="1" w:styleId="WW8Num102z0">
    <w:name w:val="WW8Num102z0"/>
    <w:rsid w:val="00424948"/>
    <w:rPr>
      <w:rFonts w:ascii="Times New Roman" w:hAnsi="Times New Roman" w:cs="Times New Roman" w:hint="default"/>
    </w:rPr>
  </w:style>
  <w:style w:type="character" w:customStyle="1" w:styleId="WW8Num100z0">
    <w:name w:val="WW8Num100z0"/>
    <w:rsid w:val="00424948"/>
    <w:rPr>
      <w:rFonts w:ascii="Symbol" w:hAnsi="Symbol" w:hint="default"/>
    </w:rPr>
  </w:style>
  <w:style w:type="character" w:customStyle="1" w:styleId="WW8Num103z0">
    <w:name w:val="WW8Num103z0"/>
    <w:rsid w:val="00424948"/>
    <w:rPr>
      <w:rFonts w:ascii="Times New Roman" w:hAnsi="Times New Roman" w:cs="Times New Roman" w:hint="default"/>
    </w:rPr>
  </w:style>
  <w:style w:type="character" w:customStyle="1" w:styleId="WW8Num104z0">
    <w:name w:val="WW8Num104z0"/>
    <w:rsid w:val="00424948"/>
    <w:rPr>
      <w:rFonts w:ascii="Times New Roman" w:hAnsi="Times New Roman" w:cs="Times New Roman" w:hint="default"/>
    </w:rPr>
  </w:style>
  <w:style w:type="character" w:customStyle="1" w:styleId="WW8Num25z0">
    <w:name w:val="WW8Num25z0"/>
    <w:rsid w:val="00424948"/>
    <w:rPr>
      <w:rFonts w:ascii="Times New Roman" w:eastAsia="Times New Roman" w:hAnsi="Times New Roman" w:cs="Times New Roman" w:hint="default"/>
    </w:rPr>
  </w:style>
  <w:style w:type="character" w:customStyle="1" w:styleId="WW8Num25z1">
    <w:name w:val="WW8Num25z1"/>
    <w:rsid w:val="00424948"/>
    <w:rPr>
      <w:rFonts w:ascii="Courier New" w:hAnsi="Courier New" w:cs="Courier New" w:hint="default"/>
    </w:rPr>
  </w:style>
  <w:style w:type="character" w:customStyle="1" w:styleId="WW8Num25z2">
    <w:name w:val="WW8Num25z2"/>
    <w:rsid w:val="00424948"/>
    <w:rPr>
      <w:rFonts w:ascii="Wingdings" w:hAnsi="Wingdings" w:hint="default"/>
    </w:rPr>
  </w:style>
  <w:style w:type="character" w:customStyle="1" w:styleId="WW8Num25z3">
    <w:name w:val="WW8Num25z3"/>
    <w:rsid w:val="00424948"/>
    <w:rPr>
      <w:rFonts w:ascii="Symbol" w:hAnsi="Symbol" w:hint="default"/>
    </w:rPr>
  </w:style>
  <w:style w:type="character" w:customStyle="1" w:styleId="WW8Num34z0">
    <w:name w:val="WW8Num34z0"/>
    <w:rsid w:val="00424948"/>
    <w:rPr>
      <w:rFonts w:ascii="Times New Roman" w:eastAsia="Times New Roman" w:hAnsi="Times New Roman" w:cs="Times New Roman" w:hint="default"/>
    </w:rPr>
  </w:style>
  <w:style w:type="character" w:customStyle="1" w:styleId="WW8Num34z1">
    <w:name w:val="WW8Num34z1"/>
    <w:rsid w:val="00424948"/>
    <w:rPr>
      <w:rFonts w:ascii="Courier New" w:hAnsi="Courier New" w:cs="Courier New" w:hint="default"/>
    </w:rPr>
  </w:style>
  <w:style w:type="character" w:customStyle="1" w:styleId="WW8Num34z2">
    <w:name w:val="WW8Num34z2"/>
    <w:rsid w:val="00424948"/>
    <w:rPr>
      <w:rFonts w:ascii="Wingdings" w:hAnsi="Wingdings" w:hint="default"/>
    </w:rPr>
  </w:style>
  <w:style w:type="character" w:customStyle="1" w:styleId="WW8Num34z3">
    <w:name w:val="WW8Num34z3"/>
    <w:rsid w:val="00424948"/>
    <w:rPr>
      <w:rFonts w:ascii="Symbol" w:hAnsi="Symbol" w:hint="default"/>
    </w:rPr>
  </w:style>
  <w:style w:type="character" w:customStyle="1" w:styleId="WW8Num50z0">
    <w:name w:val="WW8Num50z0"/>
    <w:rsid w:val="00424948"/>
    <w:rPr>
      <w:rFonts w:ascii="Times New Roman" w:eastAsia="Times New Roman" w:hAnsi="Times New Roman" w:cs="Times New Roman" w:hint="default"/>
    </w:rPr>
  </w:style>
  <w:style w:type="character" w:customStyle="1" w:styleId="WW8Num50z1">
    <w:name w:val="WW8Num50z1"/>
    <w:rsid w:val="00424948"/>
    <w:rPr>
      <w:rFonts w:ascii="Courier New" w:hAnsi="Courier New" w:cs="Courier New" w:hint="default"/>
    </w:rPr>
  </w:style>
  <w:style w:type="character" w:customStyle="1" w:styleId="WW8Num50z2">
    <w:name w:val="WW8Num50z2"/>
    <w:rsid w:val="00424948"/>
    <w:rPr>
      <w:rFonts w:ascii="Wingdings" w:hAnsi="Wingdings" w:hint="default"/>
    </w:rPr>
  </w:style>
  <w:style w:type="character" w:customStyle="1" w:styleId="WW8Num50z3">
    <w:name w:val="WW8Num50z3"/>
    <w:rsid w:val="00424948"/>
    <w:rPr>
      <w:rFonts w:ascii="Symbol" w:hAnsi="Symbol" w:hint="default"/>
    </w:rPr>
  </w:style>
  <w:style w:type="character" w:customStyle="1" w:styleId="WW8Num33z0">
    <w:name w:val="WW8Num33z0"/>
    <w:rsid w:val="00424948"/>
    <w:rPr>
      <w:rFonts w:ascii="Times New Roman" w:hAnsi="Times New Roman" w:cs="Times New Roman" w:hint="default"/>
    </w:rPr>
  </w:style>
  <w:style w:type="character" w:customStyle="1" w:styleId="WW8Num33z1">
    <w:name w:val="WW8Num33z1"/>
    <w:rsid w:val="00424948"/>
    <w:rPr>
      <w:rFonts w:ascii="Courier New" w:hAnsi="Courier New" w:cs="Courier New" w:hint="default"/>
    </w:rPr>
  </w:style>
  <w:style w:type="character" w:customStyle="1" w:styleId="WW8Num33z2">
    <w:name w:val="WW8Num33z2"/>
    <w:rsid w:val="00424948"/>
    <w:rPr>
      <w:rFonts w:ascii="Wingdings" w:hAnsi="Wingdings" w:hint="default"/>
    </w:rPr>
  </w:style>
  <w:style w:type="character" w:customStyle="1" w:styleId="WW8Num33z3">
    <w:name w:val="WW8Num33z3"/>
    <w:rsid w:val="00424948"/>
    <w:rPr>
      <w:rFonts w:ascii="Symbol" w:hAnsi="Symbol" w:hint="default"/>
    </w:rPr>
  </w:style>
  <w:style w:type="character" w:customStyle="1" w:styleId="WW8Num54z0">
    <w:name w:val="WW8Num54z0"/>
    <w:rsid w:val="00424948"/>
    <w:rPr>
      <w:rFonts w:ascii="Times New Roman" w:hAnsi="Times New Roman" w:cs="Times New Roman" w:hint="default"/>
    </w:rPr>
  </w:style>
  <w:style w:type="character" w:customStyle="1" w:styleId="WW8Num54z1">
    <w:name w:val="WW8Num54z1"/>
    <w:rsid w:val="00424948"/>
    <w:rPr>
      <w:rFonts w:ascii="Courier New" w:hAnsi="Courier New" w:cs="Courier New" w:hint="default"/>
    </w:rPr>
  </w:style>
  <w:style w:type="character" w:customStyle="1" w:styleId="WW8Num54z2">
    <w:name w:val="WW8Num54z2"/>
    <w:rsid w:val="00424948"/>
    <w:rPr>
      <w:rFonts w:ascii="Wingdings" w:hAnsi="Wingdings" w:hint="default"/>
    </w:rPr>
  </w:style>
  <w:style w:type="character" w:customStyle="1" w:styleId="WW8Num54z3">
    <w:name w:val="WW8Num54z3"/>
    <w:rsid w:val="00424948"/>
    <w:rPr>
      <w:rFonts w:ascii="Symbol" w:hAnsi="Symbol" w:hint="default"/>
    </w:rPr>
  </w:style>
  <w:style w:type="character" w:customStyle="1" w:styleId="FontStyle92">
    <w:name w:val="Font Style92"/>
    <w:basedOn w:val="12"/>
    <w:rsid w:val="00424948"/>
    <w:rPr>
      <w:rFonts w:ascii="Times New Roman" w:hAnsi="Times New Roman" w:cs="Times New Roman" w:hint="default"/>
      <w:spacing w:val="10"/>
      <w:sz w:val="14"/>
      <w:szCs w:val="14"/>
    </w:rPr>
  </w:style>
  <w:style w:type="character" w:customStyle="1" w:styleId="FontStyle97">
    <w:name w:val="Font Style97"/>
    <w:rsid w:val="00424948"/>
    <w:rPr>
      <w:rFonts w:ascii="Times New Roman" w:hAnsi="Times New Roman" w:cs="Times New Roman" w:hint="default"/>
      <w:sz w:val="18"/>
      <w:szCs w:val="18"/>
    </w:rPr>
  </w:style>
  <w:style w:type="character" w:customStyle="1" w:styleId="FontStyle110">
    <w:name w:val="Font Style110"/>
    <w:rsid w:val="00424948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131">
    <w:name w:val="Font Style131"/>
    <w:rsid w:val="00424948"/>
    <w:rPr>
      <w:rFonts w:ascii="Times New Roman" w:hAnsi="Times New Roman" w:cs="Times New Roman" w:hint="default"/>
      <w:b/>
      <w:bCs/>
      <w:spacing w:val="-20"/>
      <w:sz w:val="22"/>
      <w:szCs w:val="22"/>
    </w:rPr>
  </w:style>
  <w:style w:type="table" w:styleId="af8">
    <w:name w:val="Table Grid"/>
    <w:basedOn w:val="a2"/>
    <w:rsid w:val="004249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940512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940512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0DCFA-5379-4DA7-9DEF-872A9E661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46</Pages>
  <Words>12031</Words>
  <Characters>68580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Ded</cp:lastModifiedBy>
  <cp:revision>8</cp:revision>
  <cp:lastPrinted>2016-09-12T16:34:00Z</cp:lastPrinted>
  <dcterms:created xsi:type="dcterms:W3CDTF">2016-09-09T16:09:00Z</dcterms:created>
  <dcterms:modified xsi:type="dcterms:W3CDTF">2018-11-05T09:22:00Z</dcterms:modified>
</cp:coreProperties>
</file>